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14B6A1B" w14:textId="77777777" w:rsidR="00440243" w:rsidRPr="00861F7D" w:rsidRDefault="00440243">
      <w:pPr>
        <w:jc w:val="center"/>
        <w:rPr>
          <w:rFonts w:ascii="Calibri" w:hAnsi="Calibri" w:cs="Calibri"/>
          <w:b/>
          <w:sz w:val="16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261"/>
        <w:gridCol w:w="3543"/>
      </w:tblGrid>
      <w:tr w:rsidR="003179E8" w:rsidRPr="003179E8" w14:paraId="697CBCC3" w14:textId="77777777" w:rsidTr="00B45CDA">
        <w:trPr>
          <w:trHeight w:val="1254"/>
        </w:trPr>
        <w:tc>
          <w:tcPr>
            <w:tcW w:w="3402" w:type="dxa"/>
            <w:shd w:val="clear" w:color="auto" w:fill="auto"/>
            <w:vAlign w:val="center"/>
          </w:tcPr>
          <w:p w14:paraId="721EA25E" w14:textId="77777777" w:rsidR="00B45CDA" w:rsidRDefault="00B45CDA" w:rsidP="00B45CDA">
            <w:pPr>
              <w:suppressAutoHyphens w:val="0"/>
              <w:spacing w:line="276" w:lineRule="auto"/>
              <w:jc w:val="center"/>
              <w:rPr>
                <w:rFonts w:ascii="Calibri" w:hAnsi="Calibri"/>
                <w:b/>
                <w:kern w:val="0"/>
                <w:sz w:val="24"/>
                <w:szCs w:val="24"/>
              </w:rPr>
            </w:pPr>
            <w:r w:rsidRPr="00B45CDA">
              <w:rPr>
                <w:rFonts w:ascii="Calibri" w:hAnsi="Calibri"/>
                <w:b/>
                <w:kern w:val="0"/>
                <w:sz w:val="24"/>
                <w:szCs w:val="24"/>
              </w:rPr>
              <w:t>FORMULÁRIO DE</w:t>
            </w:r>
          </w:p>
          <w:p w14:paraId="1DC70E8D" w14:textId="3832060B" w:rsidR="00935555" w:rsidRPr="00B45CDA" w:rsidRDefault="003179E8" w:rsidP="00B45CDA">
            <w:pPr>
              <w:suppressAutoHyphens w:val="0"/>
              <w:spacing w:line="276" w:lineRule="auto"/>
              <w:jc w:val="center"/>
              <w:rPr>
                <w:rFonts w:ascii="Calibri" w:hAnsi="Calibri"/>
                <w:b/>
                <w:kern w:val="0"/>
                <w:sz w:val="24"/>
                <w:szCs w:val="24"/>
              </w:rPr>
            </w:pPr>
            <w:r w:rsidRPr="00B45CDA">
              <w:rPr>
                <w:rFonts w:ascii="Calibri" w:hAnsi="Calibri"/>
                <w:b/>
                <w:kern w:val="0"/>
                <w:sz w:val="24"/>
                <w:szCs w:val="24"/>
              </w:rPr>
              <w:t>REGISTRO</w:t>
            </w:r>
            <w:r w:rsidR="00B45CDA">
              <w:rPr>
                <w:rFonts w:ascii="Calibri" w:hAnsi="Calibri"/>
                <w:b/>
                <w:kern w:val="0"/>
                <w:sz w:val="24"/>
                <w:szCs w:val="24"/>
              </w:rPr>
              <w:t xml:space="preserve"> </w:t>
            </w:r>
            <w:r w:rsidRPr="00B45CDA">
              <w:rPr>
                <w:rFonts w:ascii="Calibri" w:hAnsi="Calibri"/>
                <w:b/>
                <w:kern w:val="0"/>
                <w:sz w:val="24"/>
                <w:szCs w:val="24"/>
              </w:rPr>
              <w:t>DE PRODUTO</w:t>
            </w:r>
          </w:p>
        </w:tc>
        <w:tc>
          <w:tcPr>
            <w:tcW w:w="3261" w:type="dxa"/>
            <w:shd w:val="clear" w:color="auto" w:fill="auto"/>
          </w:tcPr>
          <w:p w14:paraId="7885FAF4" w14:textId="77777777" w:rsidR="003179E8" w:rsidRPr="003179E8" w:rsidRDefault="003179E8" w:rsidP="003179E8">
            <w:pPr>
              <w:suppressAutoHyphens w:val="0"/>
              <w:spacing w:after="200" w:line="276" w:lineRule="auto"/>
              <w:jc w:val="center"/>
              <w:rPr>
                <w:rFonts w:ascii="Calibri" w:hAnsi="Calibri" w:cs="Calibri"/>
                <w:b/>
                <w:bCs/>
                <w:kern w:val="0"/>
              </w:rPr>
            </w:pPr>
            <w:r w:rsidRPr="003179E8">
              <w:rPr>
                <w:rFonts w:ascii="Calibri" w:hAnsi="Calibri" w:cs="Calibri"/>
                <w:b/>
                <w:bCs/>
                <w:kern w:val="0"/>
              </w:rPr>
              <w:t>VERIFICAÇÃO S.I.M</w:t>
            </w:r>
          </w:p>
        </w:tc>
        <w:tc>
          <w:tcPr>
            <w:tcW w:w="3543" w:type="dxa"/>
            <w:shd w:val="clear" w:color="auto" w:fill="auto"/>
          </w:tcPr>
          <w:p w14:paraId="46F96AA3" w14:textId="6EF196D0" w:rsidR="003179E8" w:rsidRPr="003179E8" w:rsidRDefault="003179E8" w:rsidP="003179E8">
            <w:pPr>
              <w:suppressAutoHyphens w:val="0"/>
              <w:spacing w:after="200" w:line="276" w:lineRule="auto"/>
              <w:jc w:val="center"/>
              <w:rPr>
                <w:rFonts w:ascii="Calibri" w:hAnsi="Calibri" w:cs="Calibri"/>
                <w:b/>
                <w:bCs/>
                <w:kern w:val="0"/>
              </w:rPr>
            </w:pPr>
            <w:r w:rsidRPr="003179E8">
              <w:rPr>
                <w:rFonts w:ascii="Calibri" w:hAnsi="Calibri" w:cs="Calibri"/>
                <w:b/>
                <w:bCs/>
                <w:kern w:val="0"/>
              </w:rPr>
              <w:t>PROTOCOLO/PROCESSO</w:t>
            </w:r>
          </w:p>
        </w:tc>
      </w:tr>
    </w:tbl>
    <w:p w14:paraId="716284F7" w14:textId="77777777" w:rsidR="003E76C1" w:rsidRPr="00861F7D" w:rsidRDefault="003E76C1">
      <w:pPr>
        <w:rPr>
          <w:rFonts w:ascii="Calibri" w:hAnsi="Calibri" w:cs="Calibri"/>
          <w:sz w:val="16"/>
        </w:rPr>
      </w:pPr>
    </w:p>
    <w:p w14:paraId="6B93E8CC" w14:textId="77777777" w:rsidR="003E76C1" w:rsidRPr="00861F7D" w:rsidRDefault="003179E8">
      <w:pPr>
        <w:rPr>
          <w:rFonts w:ascii="Calibri" w:hAnsi="Calibri" w:cs="Calibri"/>
        </w:rPr>
      </w:pPr>
      <w:r>
        <w:rPr>
          <w:rFonts w:ascii="Calibri" w:hAnsi="Calibri" w:cs="Calibri"/>
          <w:b/>
          <w:sz w:val="16"/>
        </w:rPr>
        <w:t>1</w:t>
      </w:r>
      <w:r w:rsidR="003E76C1" w:rsidRPr="00861F7D">
        <w:rPr>
          <w:rFonts w:ascii="Calibri" w:hAnsi="Calibri" w:cs="Calibri"/>
          <w:b/>
          <w:sz w:val="16"/>
        </w:rPr>
        <w:t xml:space="preserve"> - PETIÇÃO</w:t>
      </w:r>
    </w:p>
    <w:tbl>
      <w:tblPr>
        <w:tblW w:w="10127" w:type="dxa"/>
        <w:tblInd w:w="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27"/>
      </w:tblGrid>
      <w:tr w:rsidR="003E76C1" w:rsidRPr="00861F7D" w14:paraId="2DD1FC8F" w14:textId="77777777" w:rsidTr="003179E8">
        <w:tc>
          <w:tcPr>
            <w:tcW w:w="10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6B7B2" w14:textId="692F04F2" w:rsidR="003E76C1" w:rsidRPr="00861F7D" w:rsidRDefault="003E76C1" w:rsidP="008B2CB2">
            <w:pPr>
              <w:snapToGrid w:val="0"/>
              <w:rPr>
                <w:rFonts w:ascii="Calibri" w:hAnsi="Calibri" w:cs="Calibri"/>
                <w:b/>
                <w:sz w:val="18"/>
                <w:szCs w:val="18"/>
              </w:rPr>
            </w:pPr>
            <w:r w:rsidRPr="00861F7D">
              <w:rPr>
                <w:rFonts w:ascii="Calibri" w:hAnsi="Calibri" w:cs="Calibri"/>
                <w:sz w:val="18"/>
                <w:szCs w:val="18"/>
              </w:rPr>
              <w:t xml:space="preserve">Ao </w:t>
            </w:r>
            <w:r w:rsidRPr="00861F7D">
              <w:rPr>
                <w:rFonts w:ascii="Calibri" w:hAnsi="Calibri" w:cs="Calibri"/>
                <w:b/>
                <w:sz w:val="18"/>
                <w:szCs w:val="18"/>
              </w:rPr>
              <w:t xml:space="preserve">Serviço de Inspeção </w:t>
            </w:r>
            <w:r w:rsidR="00BE728E">
              <w:rPr>
                <w:rFonts w:ascii="Calibri" w:hAnsi="Calibri" w:cs="Calibri"/>
                <w:b/>
                <w:sz w:val="18"/>
                <w:szCs w:val="18"/>
              </w:rPr>
              <w:t xml:space="preserve">Municipal </w:t>
            </w:r>
            <w:r w:rsidR="00B9120F">
              <w:rPr>
                <w:rFonts w:ascii="Calibri" w:hAnsi="Calibri" w:cs="Calibri"/>
                <w:b/>
                <w:sz w:val="18"/>
                <w:szCs w:val="18"/>
              </w:rPr>
              <w:t>(</w:t>
            </w:r>
            <w:r w:rsidR="00BE728E">
              <w:rPr>
                <w:rFonts w:ascii="Calibri" w:hAnsi="Calibri" w:cs="Calibri"/>
                <w:b/>
                <w:sz w:val="18"/>
                <w:szCs w:val="18"/>
              </w:rPr>
              <w:t>SIM</w:t>
            </w:r>
            <w:r w:rsidR="00B9120F">
              <w:rPr>
                <w:rFonts w:ascii="Calibri" w:hAnsi="Calibri" w:cs="Calibri"/>
                <w:b/>
                <w:sz w:val="18"/>
                <w:szCs w:val="18"/>
              </w:rPr>
              <w:t xml:space="preserve">) </w:t>
            </w:r>
            <w:r w:rsidR="008B2CB2" w:rsidRPr="00861F7D">
              <w:rPr>
                <w:rFonts w:ascii="Calibri" w:hAnsi="Calibri" w:cs="Calibri"/>
                <w:b/>
                <w:sz w:val="18"/>
                <w:szCs w:val="18"/>
              </w:rPr>
              <w:t>Salvador do Sul</w:t>
            </w:r>
            <w:r w:rsidR="00B9120F" w:rsidRPr="00B9120F">
              <w:rPr>
                <w:rFonts w:ascii="Calibri" w:hAnsi="Calibri" w:cs="Calibri"/>
                <w:bCs/>
                <w:sz w:val="18"/>
                <w:szCs w:val="18"/>
              </w:rPr>
              <w:t>.</w:t>
            </w:r>
            <w:r w:rsidR="008B2CB2" w:rsidRPr="00B9120F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Pr="00861F7D">
              <w:rPr>
                <w:rFonts w:ascii="Calibri" w:hAnsi="Calibri" w:cs="Calibri"/>
                <w:sz w:val="18"/>
                <w:szCs w:val="18"/>
              </w:rPr>
              <w:t>O Estabelecimento abaixo qualificado, através do seu representante legal e do seu responsável técnico, requer o atendimento da solicitação especificada neste documento.</w:t>
            </w:r>
          </w:p>
        </w:tc>
      </w:tr>
    </w:tbl>
    <w:p w14:paraId="7156A299" w14:textId="77777777" w:rsidR="00B9120F" w:rsidRDefault="00B9120F" w:rsidP="004A7529">
      <w:pPr>
        <w:tabs>
          <w:tab w:val="left" w:pos="3240"/>
        </w:tabs>
        <w:rPr>
          <w:rFonts w:ascii="Calibri" w:hAnsi="Calibri" w:cs="Calibri"/>
          <w:b/>
          <w:sz w:val="16"/>
        </w:rPr>
      </w:pPr>
    </w:p>
    <w:p w14:paraId="6BD2CC11" w14:textId="0F3EA543" w:rsidR="003E76C1" w:rsidRPr="00861F7D" w:rsidRDefault="003179E8" w:rsidP="004A7529">
      <w:pPr>
        <w:tabs>
          <w:tab w:val="left" w:pos="3240"/>
        </w:tabs>
        <w:rPr>
          <w:rFonts w:ascii="Calibri" w:hAnsi="Calibri" w:cs="Calibri"/>
          <w:sz w:val="16"/>
        </w:rPr>
      </w:pPr>
      <w:r>
        <w:rPr>
          <w:rFonts w:ascii="Calibri" w:hAnsi="Calibri" w:cs="Calibri"/>
          <w:b/>
          <w:sz w:val="16"/>
        </w:rPr>
        <w:t>2</w:t>
      </w:r>
      <w:r w:rsidR="003E76C1" w:rsidRPr="00861F7D">
        <w:rPr>
          <w:rFonts w:ascii="Calibri" w:hAnsi="Calibri" w:cs="Calibri"/>
          <w:b/>
          <w:sz w:val="16"/>
        </w:rPr>
        <w:t xml:space="preserve"> - IDENTIFICAÇÃO DO ESTABELECIMENTO</w:t>
      </w:r>
      <w:r w:rsidR="004A7529">
        <w:rPr>
          <w:rFonts w:ascii="Calibri" w:hAnsi="Calibri" w:cs="Calibri"/>
          <w:b/>
          <w:sz w:val="16"/>
        </w:rPr>
        <w:tab/>
      </w:r>
    </w:p>
    <w:tbl>
      <w:tblPr>
        <w:tblW w:w="10126" w:type="dxa"/>
        <w:tblInd w:w="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10"/>
        <w:gridCol w:w="1280"/>
        <w:gridCol w:w="1006"/>
        <w:gridCol w:w="119"/>
        <w:gridCol w:w="3493"/>
        <w:gridCol w:w="1318"/>
      </w:tblGrid>
      <w:tr w:rsidR="003E76C1" w:rsidRPr="00861F7D" w14:paraId="5A8DC988" w14:textId="77777777" w:rsidTr="003179E8">
        <w:trPr>
          <w:trHeight w:val="309"/>
        </w:trPr>
        <w:tc>
          <w:tcPr>
            <w:tcW w:w="10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BAB61" w14:textId="1C47F034" w:rsidR="003E76C1" w:rsidRPr="00861F7D" w:rsidRDefault="003179E8">
            <w:pPr>
              <w:snapToGrid w:val="0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</w:rPr>
              <w:t>2</w:t>
            </w:r>
            <w:r w:rsidR="003E76C1" w:rsidRPr="00861F7D">
              <w:rPr>
                <w:rFonts w:ascii="Calibri" w:hAnsi="Calibri" w:cs="Calibri"/>
                <w:sz w:val="16"/>
              </w:rPr>
              <w:t>.1 RAZÃO SOCIAL/PESSOA FISICA:</w:t>
            </w:r>
          </w:p>
          <w:p w14:paraId="3C1A5DD0" w14:textId="77777777" w:rsidR="003E76C1" w:rsidRPr="00861F7D" w:rsidRDefault="003E76C1" w:rsidP="008B2CB2">
            <w:pPr>
              <w:snapToGrid w:val="0"/>
              <w:rPr>
                <w:rFonts w:ascii="Calibri" w:hAnsi="Calibri" w:cs="Calibri"/>
                <w:sz w:val="16"/>
              </w:rPr>
            </w:pPr>
          </w:p>
        </w:tc>
      </w:tr>
      <w:tr w:rsidR="003E76C1" w:rsidRPr="00861F7D" w14:paraId="00B75E70" w14:textId="77777777" w:rsidTr="003179E8">
        <w:trPr>
          <w:trHeight w:val="314"/>
        </w:trPr>
        <w:tc>
          <w:tcPr>
            <w:tcW w:w="4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793F80" w14:textId="77777777" w:rsidR="003E76C1" w:rsidRPr="00861F7D" w:rsidRDefault="003179E8">
            <w:pPr>
              <w:snapToGrid w:val="0"/>
              <w:ind w:left="4" w:right="4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</w:rPr>
              <w:t>2</w:t>
            </w:r>
            <w:r w:rsidR="003E76C1" w:rsidRPr="00861F7D">
              <w:rPr>
                <w:rFonts w:ascii="Calibri" w:hAnsi="Calibri" w:cs="Calibri"/>
                <w:sz w:val="16"/>
              </w:rPr>
              <w:t>.2 CNPJ ou CPF</w:t>
            </w:r>
            <w:r>
              <w:rPr>
                <w:rFonts w:ascii="Calibri" w:hAnsi="Calibri" w:cs="Calibri"/>
                <w:sz w:val="16"/>
              </w:rPr>
              <w:t>:</w:t>
            </w:r>
          </w:p>
        </w:tc>
        <w:tc>
          <w:tcPr>
            <w:tcW w:w="5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5C3DB" w14:textId="77777777" w:rsidR="00861F7D" w:rsidRPr="00861F7D" w:rsidRDefault="003179E8" w:rsidP="008B2CB2">
            <w:pPr>
              <w:pStyle w:val="Recuodecorpodetexto"/>
              <w:snapToGrid w:val="0"/>
              <w:ind w:left="0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</w:t>
            </w:r>
            <w:r w:rsidR="003E76C1" w:rsidRPr="00861F7D">
              <w:rPr>
                <w:rFonts w:ascii="Calibri" w:hAnsi="Calibri" w:cs="Calibri"/>
                <w:sz w:val="16"/>
                <w:szCs w:val="16"/>
              </w:rPr>
              <w:t>.3 CLASSIFICAÇÃO DO ESTABELECIMENTO:</w:t>
            </w:r>
          </w:p>
        </w:tc>
      </w:tr>
      <w:tr w:rsidR="003E76C1" w:rsidRPr="00861F7D" w14:paraId="4A9E21C4" w14:textId="77777777" w:rsidTr="003179E8">
        <w:trPr>
          <w:trHeight w:val="314"/>
        </w:trPr>
        <w:tc>
          <w:tcPr>
            <w:tcW w:w="5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AE92CE" w14:textId="77777777" w:rsidR="003E76C1" w:rsidRPr="00861F7D" w:rsidRDefault="003179E8">
            <w:pPr>
              <w:snapToGrid w:val="0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2</w:t>
            </w:r>
            <w:r w:rsidR="003E76C1" w:rsidRPr="00861F7D">
              <w:rPr>
                <w:rFonts w:ascii="Calibri" w:hAnsi="Calibri" w:cs="Calibri"/>
                <w:sz w:val="16"/>
              </w:rPr>
              <w:t>.4 ENDEREÇO:</w:t>
            </w:r>
            <w:r w:rsidR="003E76C1" w:rsidRPr="00861F7D">
              <w:rPr>
                <w:rFonts w:ascii="Calibri" w:hAnsi="Calibri" w:cs="Calibri"/>
              </w:rPr>
              <w:t xml:space="preserve">   </w:t>
            </w:r>
          </w:p>
        </w:tc>
        <w:tc>
          <w:tcPr>
            <w:tcW w:w="4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2B171" w14:textId="173BC352" w:rsidR="003E76C1" w:rsidRPr="00861F7D" w:rsidRDefault="003179E8">
            <w:pPr>
              <w:snapToGrid w:val="0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2</w:t>
            </w:r>
            <w:r w:rsidR="009F6328" w:rsidRPr="00861F7D">
              <w:rPr>
                <w:rFonts w:ascii="Calibri" w:hAnsi="Calibri" w:cs="Calibri"/>
                <w:sz w:val="16"/>
              </w:rPr>
              <w:t xml:space="preserve">.5 </w:t>
            </w:r>
            <w:r w:rsidR="003E76C1" w:rsidRPr="00861F7D">
              <w:rPr>
                <w:rFonts w:ascii="Calibri" w:hAnsi="Calibri" w:cs="Calibri"/>
                <w:sz w:val="16"/>
              </w:rPr>
              <w:t xml:space="preserve">TELEFONE DE CONTATO: </w:t>
            </w:r>
            <w:proofErr w:type="gramStart"/>
            <w:r w:rsidR="003E76C1" w:rsidRPr="00861F7D">
              <w:rPr>
                <w:rFonts w:ascii="Calibri" w:hAnsi="Calibri" w:cs="Calibri"/>
                <w:sz w:val="16"/>
              </w:rPr>
              <w:t>(</w:t>
            </w:r>
            <w:r w:rsidR="00B9120F">
              <w:rPr>
                <w:rFonts w:ascii="Calibri" w:hAnsi="Calibri" w:cs="Calibri"/>
                <w:sz w:val="16"/>
              </w:rPr>
              <w:t xml:space="preserve"> </w:t>
            </w:r>
            <w:r w:rsidR="003E76C1" w:rsidRPr="00861F7D">
              <w:rPr>
                <w:rFonts w:ascii="Calibri" w:hAnsi="Calibri" w:cs="Calibri"/>
                <w:sz w:val="16"/>
              </w:rPr>
              <w:t xml:space="preserve"> </w:t>
            </w:r>
            <w:proofErr w:type="gramEnd"/>
            <w:r w:rsidR="003E76C1" w:rsidRPr="00861F7D">
              <w:rPr>
                <w:rFonts w:ascii="Calibri" w:hAnsi="Calibri" w:cs="Calibri"/>
                <w:sz w:val="16"/>
              </w:rPr>
              <w:t xml:space="preserve"> )</w:t>
            </w:r>
          </w:p>
        </w:tc>
      </w:tr>
      <w:tr w:rsidR="003E76C1" w:rsidRPr="00861F7D" w14:paraId="1EC1AA12" w14:textId="77777777" w:rsidTr="003179E8">
        <w:trPr>
          <w:trHeight w:val="314"/>
        </w:trPr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8238F7" w14:textId="77777777" w:rsidR="003E76C1" w:rsidRPr="00861F7D" w:rsidRDefault="003179E8" w:rsidP="009F6328">
            <w:pPr>
              <w:snapToGrid w:val="0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2</w:t>
            </w:r>
            <w:r w:rsidRPr="00861F7D">
              <w:rPr>
                <w:rFonts w:ascii="Calibri" w:hAnsi="Calibri" w:cs="Calibri"/>
                <w:sz w:val="16"/>
              </w:rPr>
              <w:t>.6 BAIRRO</w:t>
            </w:r>
            <w:r w:rsidR="003E76C1" w:rsidRPr="00861F7D">
              <w:rPr>
                <w:rFonts w:ascii="Calibri" w:hAnsi="Calibri" w:cs="Calibri"/>
                <w:sz w:val="16"/>
              </w:rPr>
              <w:t>:</w:t>
            </w:r>
          </w:p>
        </w:tc>
        <w:tc>
          <w:tcPr>
            <w:tcW w:w="2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030A0" w14:textId="77777777" w:rsidR="003E76C1" w:rsidRPr="00861F7D" w:rsidRDefault="003179E8" w:rsidP="009F6328">
            <w:pPr>
              <w:snapToGrid w:val="0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2</w:t>
            </w:r>
            <w:r w:rsidRPr="00861F7D">
              <w:rPr>
                <w:rFonts w:ascii="Calibri" w:hAnsi="Calibri" w:cs="Calibri"/>
                <w:sz w:val="16"/>
              </w:rPr>
              <w:t>.7 CEP</w:t>
            </w:r>
            <w:r w:rsidR="003E76C1" w:rsidRPr="00861F7D">
              <w:rPr>
                <w:rFonts w:ascii="Calibri" w:hAnsi="Calibri" w:cs="Calibri"/>
                <w:sz w:val="16"/>
              </w:rPr>
              <w:t>:</w:t>
            </w:r>
            <w:r w:rsidR="003E76C1" w:rsidRPr="00861F7D">
              <w:rPr>
                <w:rFonts w:ascii="Calibri" w:hAnsi="Calibri" w:cs="Calibri"/>
                <w:b/>
              </w:rP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E63C40" w14:textId="77777777" w:rsidR="003E76C1" w:rsidRPr="00861F7D" w:rsidRDefault="003179E8" w:rsidP="009F6328">
            <w:pPr>
              <w:pStyle w:val="Ttulo2"/>
              <w:snapToGrid w:val="0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b w:val="0"/>
                <w:sz w:val="16"/>
              </w:rPr>
              <w:t>2</w:t>
            </w:r>
            <w:r w:rsidR="003E76C1" w:rsidRPr="00861F7D">
              <w:rPr>
                <w:rFonts w:ascii="Calibri" w:hAnsi="Calibri" w:cs="Calibri"/>
                <w:b w:val="0"/>
                <w:sz w:val="16"/>
              </w:rPr>
              <w:t>.</w:t>
            </w:r>
            <w:r w:rsidR="009F6328" w:rsidRPr="00861F7D">
              <w:rPr>
                <w:rFonts w:ascii="Calibri" w:hAnsi="Calibri" w:cs="Calibri"/>
                <w:b w:val="0"/>
                <w:sz w:val="16"/>
              </w:rPr>
              <w:t>8</w:t>
            </w:r>
            <w:r w:rsidR="003E76C1" w:rsidRPr="00861F7D">
              <w:rPr>
                <w:rFonts w:ascii="Calibri" w:hAnsi="Calibri" w:cs="Calibri"/>
                <w:sz w:val="16"/>
              </w:rPr>
              <w:t xml:space="preserve"> </w:t>
            </w:r>
            <w:r w:rsidR="003E76C1" w:rsidRPr="00861F7D">
              <w:rPr>
                <w:rFonts w:ascii="Calibri" w:hAnsi="Calibri" w:cs="Calibri"/>
                <w:b w:val="0"/>
                <w:sz w:val="16"/>
              </w:rPr>
              <w:t>MUNICÍPIO: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219BA" w14:textId="77777777" w:rsidR="003E76C1" w:rsidRPr="00861F7D" w:rsidRDefault="003179E8" w:rsidP="009F6328">
            <w:pPr>
              <w:snapToGrid w:val="0"/>
              <w:rPr>
                <w:rFonts w:ascii="Calibri" w:hAnsi="Calibri" w:cs="Calibri"/>
                <w:b/>
                <w:sz w:val="16"/>
              </w:rPr>
            </w:pPr>
            <w:r>
              <w:rPr>
                <w:rFonts w:ascii="Calibri" w:hAnsi="Calibri" w:cs="Calibri"/>
                <w:sz w:val="16"/>
              </w:rPr>
              <w:t>2</w:t>
            </w:r>
            <w:r w:rsidRPr="00861F7D">
              <w:rPr>
                <w:rFonts w:ascii="Calibri" w:hAnsi="Calibri" w:cs="Calibri"/>
                <w:sz w:val="16"/>
              </w:rPr>
              <w:t>.9 UF</w:t>
            </w:r>
            <w:r w:rsidR="003E76C1" w:rsidRPr="00861F7D">
              <w:rPr>
                <w:rFonts w:ascii="Calibri" w:hAnsi="Calibri" w:cs="Calibri"/>
                <w:sz w:val="16"/>
              </w:rPr>
              <w:t>:</w:t>
            </w:r>
          </w:p>
        </w:tc>
      </w:tr>
    </w:tbl>
    <w:p w14:paraId="66A67CF9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06A6428B" w14:textId="44EA2BFE" w:rsidR="003E76C1" w:rsidRPr="00861F7D" w:rsidRDefault="003179E8">
      <w:pPr>
        <w:rPr>
          <w:rFonts w:ascii="Calibri" w:hAnsi="Calibri" w:cs="Calibri"/>
          <w:sz w:val="16"/>
        </w:rPr>
      </w:pPr>
      <w:r>
        <w:rPr>
          <w:rFonts w:ascii="Calibri" w:hAnsi="Calibri" w:cs="Calibri"/>
          <w:b/>
          <w:sz w:val="16"/>
        </w:rPr>
        <w:t>3</w:t>
      </w:r>
      <w:r w:rsidR="003E76C1" w:rsidRPr="00861F7D">
        <w:rPr>
          <w:rFonts w:ascii="Calibri" w:hAnsi="Calibri" w:cs="Calibri"/>
          <w:b/>
          <w:sz w:val="16"/>
        </w:rPr>
        <w:t xml:space="preserve"> IDENTIFICAÇÃO DE MARCAS DE TERCEIROS</w:t>
      </w:r>
    </w:p>
    <w:tbl>
      <w:tblPr>
        <w:tblW w:w="10120" w:type="dxa"/>
        <w:tblInd w:w="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4"/>
        <w:gridCol w:w="2645"/>
        <w:gridCol w:w="1227"/>
        <w:gridCol w:w="2237"/>
        <w:gridCol w:w="1107"/>
      </w:tblGrid>
      <w:tr w:rsidR="003E76C1" w:rsidRPr="00861F7D" w14:paraId="74FE6696" w14:textId="77777777" w:rsidTr="00B9120F">
        <w:trPr>
          <w:trHeight w:val="424"/>
        </w:trPr>
        <w:tc>
          <w:tcPr>
            <w:tcW w:w="67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2F5950" w14:textId="4A6439D5" w:rsidR="003E76C1" w:rsidRPr="00B9120F" w:rsidRDefault="003179E8" w:rsidP="00B9120F">
            <w:pPr>
              <w:snapToGrid w:val="0"/>
              <w:spacing w:line="360" w:lineRule="auto"/>
              <w:ind w:left="4" w:right="4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</w:rPr>
              <w:t>3</w:t>
            </w:r>
            <w:r w:rsidR="003E76C1" w:rsidRPr="00861F7D">
              <w:rPr>
                <w:rFonts w:ascii="Calibri" w:hAnsi="Calibri" w:cs="Calibri"/>
                <w:sz w:val="16"/>
              </w:rPr>
              <w:t>.1 RAZÃO SOCIAL/PESSOA FISICA:</w:t>
            </w:r>
          </w:p>
        </w:tc>
        <w:tc>
          <w:tcPr>
            <w:tcW w:w="3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20B76" w14:textId="77777777" w:rsidR="003E76C1" w:rsidRPr="00861F7D" w:rsidRDefault="003179E8">
            <w:pPr>
              <w:pStyle w:val="Recuodecorpodetexto"/>
              <w:snapToGrid w:val="0"/>
              <w:spacing w:line="360" w:lineRule="auto"/>
              <w:ind w:left="0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</w:t>
            </w:r>
            <w:r w:rsidR="003E76C1" w:rsidRPr="00861F7D">
              <w:rPr>
                <w:rFonts w:ascii="Calibri" w:hAnsi="Calibri" w:cs="Calibri"/>
                <w:sz w:val="16"/>
                <w:szCs w:val="16"/>
              </w:rPr>
              <w:t>.2 CNPJ/CPF:</w:t>
            </w:r>
          </w:p>
        </w:tc>
      </w:tr>
      <w:tr w:rsidR="003E76C1" w:rsidRPr="00861F7D" w14:paraId="7F55F2D9" w14:textId="77777777" w:rsidTr="003179E8">
        <w:trPr>
          <w:trHeight w:val="318"/>
        </w:trPr>
        <w:tc>
          <w:tcPr>
            <w:tcW w:w="101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27596" w14:textId="77777777" w:rsidR="009F6328" w:rsidRPr="00861F7D" w:rsidRDefault="003179E8">
            <w:pPr>
              <w:snapToGrid w:val="0"/>
              <w:spacing w:line="360" w:lineRule="auto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3</w:t>
            </w:r>
            <w:r w:rsidRPr="00861F7D">
              <w:rPr>
                <w:rFonts w:ascii="Calibri" w:hAnsi="Calibri" w:cs="Calibri"/>
                <w:sz w:val="16"/>
              </w:rPr>
              <w:t>.3 ENDEREÇO</w:t>
            </w:r>
            <w:r w:rsidR="003E76C1" w:rsidRPr="00861F7D">
              <w:rPr>
                <w:rFonts w:ascii="Calibri" w:hAnsi="Calibri" w:cs="Calibri"/>
                <w:sz w:val="16"/>
              </w:rPr>
              <w:t>/TELEFONE DE CONTATO:</w:t>
            </w:r>
          </w:p>
        </w:tc>
      </w:tr>
      <w:tr w:rsidR="003E76C1" w:rsidRPr="00861F7D" w14:paraId="4AA5D9D5" w14:textId="77777777" w:rsidTr="003179E8">
        <w:trPr>
          <w:trHeight w:val="309"/>
        </w:trPr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527C99" w14:textId="77777777" w:rsidR="003E76C1" w:rsidRPr="00861F7D" w:rsidRDefault="003179E8">
            <w:pPr>
              <w:snapToGrid w:val="0"/>
              <w:spacing w:line="360" w:lineRule="auto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3</w:t>
            </w:r>
            <w:r w:rsidRPr="00861F7D">
              <w:rPr>
                <w:rFonts w:ascii="Calibri" w:hAnsi="Calibri" w:cs="Calibri"/>
                <w:sz w:val="16"/>
              </w:rPr>
              <w:t>.4 BAIRRO</w:t>
            </w:r>
            <w:r w:rsidR="003E76C1" w:rsidRPr="00861F7D">
              <w:rPr>
                <w:rFonts w:ascii="Calibri" w:hAnsi="Calibri" w:cs="Calibri"/>
                <w:sz w:val="16"/>
              </w:rPr>
              <w:t>:</w:t>
            </w:r>
          </w:p>
        </w:tc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82C689" w14:textId="77777777" w:rsidR="003E76C1" w:rsidRPr="00861F7D" w:rsidRDefault="003179E8">
            <w:pPr>
              <w:snapToGrid w:val="0"/>
              <w:spacing w:line="360" w:lineRule="auto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3</w:t>
            </w:r>
            <w:r w:rsidRPr="00861F7D">
              <w:rPr>
                <w:rFonts w:ascii="Calibri" w:hAnsi="Calibri" w:cs="Calibri"/>
                <w:sz w:val="16"/>
              </w:rPr>
              <w:t>.5 CEP</w:t>
            </w:r>
            <w:r w:rsidR="003E76C1" w:rsidRPr="00861F7D">
              <w:rPr>
                <w:rFonts w:ascii="Calibri" w:hAnsi="Calibri" w:cs="Calibri"/>
                <w:sz w:val="16"/>
              </w:rPr>
              <w:t>:</w:t>
            </w:r>
          </w:p>
        </w:tc>
        <w:tc>
          <w:tcPr>
            <w:tcW w:w="3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073E26" w14:textId="77777777" w:rsidR="003E76C1" w:rsidRPr="00B9120F" w:rsidRDefault="003179E8">
            <w:pPr>
              <w:pStyle w:val="Ttulo2"/>
              <w:snapToGrid w:val="0"/>
              <w:spacing w:line="360" w:lineRule="auto"/>
              <w:rPr>
                <w:rFonts w:ascii="Calibri" w:hAnsi="Calibri" w:cs="Calibri"/>
                <w:b w:val="0"/>
                <w:sz w:val="16"/>
              </w:rPr>
            </w:pPr>
            <w:r w:rsidRPr="00B9120F">
              <w:rPr>
                <w:rFonts w:ascii="Calibri" w:hAnsi="Calibri" w:cs="Calibri"/>
                <w:b w:val="0"/>
                <w:sz w:val="16"/>
              </w:rPr>
              <w:t>3.6 MUNICÍPIO</w:t>
            </w:r>
            <w:r w:rsidR="003E76C1" w:rsidRPr="00B9120F">
              <w:rPr>
                <w:rFonts w:ascii="Calibri" w:hAnsi="Calibri" w:cs="Calibri"/>
                <w:b w:val="0"/>
                <w:sz w:val="16"/>
              </w:rPr>
              <w:t>: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8237B" w14:textId="77777777" w:rsidR="003E76C1" w:rsidRPr="00861F7D" w:rsidRDefault="003179E8">
            <w:pPr>
              <w:snapToGrid w:val="0"/>
              <w:spacing w:line="360" w:lineRule="auto"/>
              <w:rPr>
                <w:rFonts w:ascii="Calibri" w:hAnsi="Calibri" w:cs="Calibri"/>
                <w:b/>
                <w:sz w:val="16"/>
              </w:rPr>
            </w:pPr>
            <w:r>
              <w:rPr>
                <w:rFonts w:ascii="Calibri" w:hAnsi="Calibri" w:cs="Calibri"/>
                <w:sz w:val="16"/>
              </w:rPr>
              <w:t>3</w:t>
            </w:r>
            <w:r w:rsidRPr="00861F7D">
              <w:rPr>
                <w:rFonts w:ascii="Calibri" w:hAnsi="Calibri" w:cs="Calibri"/>
                <w:sz w:val="16"/>
              </w:rPr>
              <w:t>.7 UF</w:t>
            </w:r>
            <w:r w:rsidR="003E76C1" w:rsidRPr="00861F7D">
              <w:rPr>
                <w:rFonts w:ascii="Calibri" w:hAnsi="Calibri" w:cs="Calibri"/>
                <w:sz w:val="16"/>
              </w:rPr>
              <w:t>:</w:t>
            </w:r>
          </w:p>
        </w:tc>
      </w:tr>
    </w:tbl>
    <w:p w14:paraId="76E49B5A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57A2AA67" w14:textId="1C154429" w:rsidR="003E76C1" w:rsidRPr="00861F7D" w:rsidRDefault="003179E8">
      <w:pPr>
        <w:rPr>
          <w:rFonts w:ascii="Calibri" w:hAnsi="Calibri" w:cs="Calibri"/>
          <w:sz w:val="16"/>
        </w:rPr>
      </w:pPr>
      <w:r>
        <w:rPr>
          <w:rFonts w:ascii="Calibri" w:hAnsi="Calibri" w:cs="Calibri"/>
          <w:b/>
          <w:sz w:val="16"/>
        </w:rPr>
        <w:t>4</w:t>
      </w:r>
      <w:r w:rsidR="003E76C1" w:rsidRPr="00861F7D">
        <w:rPr>
          <w:rFonts w:ascii="Calibri" w:hAnsi="Calibri" w:cs="Calibri"/>
          <w:b/>
          <w:sz w:val="16"/>
        </w:rPr>
        <w:t xml:space="preserve"> - NATUREZA DA SOLICITAÇÃO</w:t>
      </w:r>
    </w:p>
    <w:tbl>
      <w:tblPr>
        <w:tblW w:w="10127" w:type="dxa"/>
        <w:tblInd w:w="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27"/>
      </w:tblGrid>
      <w:tr w:rsidR="003E76C1" w:rsidRPr="00861F7D" w14:paraId="1961AA7E" w14:textId="77777777" w:rsidTr="003179E8">
        <w:tc>
          <w:tcPr>
            <w:tcW w:w="10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00C16" w14:textId="77777777" w:rsidR="003E76C1" w:rsidRPr="00861F7D" w:rsidRDefault="003179E8">
            <w:pPr>
              <w:snapToGrid w:val="0"/>
              <w:spacing w:line="360" w:lineRule="auto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4</w:t>
            </w:r>
            <w:r w:rsidR="004A7529" w:rsidRPr="00861F7D">
              <w:rPr>
                <w:rFonts w:ascii="Calibri" w:hAnsi="Calibri" w:cs="Calibri"/>
                <w:sz w:val="16"/>
              </w:rPr>
              <w:t>.1 SOLICITAÇÃO</w:t>
            </w:r>
          </w:p>
          <w:p w14:paraId="322767B4" w14:textId="2CC24281" w:rsidR="003E76C1" w:rsidRDefault="003E76C1">
            <w:pPr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 xml:space="preserve">1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>(    )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Registro </w:t>
            </w:r>
            <w:r w:rsidR="00B45CDA">
              <w:rPr>
                <w:rFonts w:ascii="Calibri" w:hAnsi="Calibri" w:cs="Calibri"/>
                <w:sz w:val="16"/>
              </w:rPr>
              <w:t xml:space="preserve">   2</w:t>
            </w:r>
            <w:r w:rsidRPr="00861F7D">
              <w:rPr>
                <w:rFonts w:ascii="Calibri" w:hAnsi="Calibri" w:cs="Calibri"/>
                <w:sz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>(    )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Alteração de composição do produto</w:t>
            </w:r>
            <w:r w:rsidR="00B45CDA">
              <w:rPr>
                <w:rFonts w:ascii="Calibri" w:hAnsi="Calibri" w:cs="Calibri"/>
                <w:sz w:val="16"/>
              </w:rPr>
              <w:t xml:space="preserve">    3</w:t>
            </w:r>
            <w:r w:rsidRPr="00861F7D">
              <w:rPr>
                <w:rFonts w:ascii="Calibri" w:hAnsi="Calibri" w:cs="Calibri"/>
                <w:sz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 xml:space="preserve">(  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)</w:t>
            </w:r>
            <w:r w:rsidR="00B45CDA">
              <w:rPr>
                <w:rFonts w:ascii="Calibri" w:hAnsi="Calibri" w:cs="Calibri"/>
                <w:sz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</w:rPr>
              <w:t>Alteração do processo de fabricação</w:t>
            </w:r>
            <w:r w:rsidR="005C007E" w:rsidRPr="00861F7D">
              <w:rPr>
                <w:rFonts w:ascii="Calibri" w:hAnsi="Calibri" w:cs="Calibri"/>
                <w:sz w:val="16"/>
              </w:rPr>
              <w:t xml:space="preserve"> </w:t>
            </w:r>
            <w:r w:rsidR="00B45CDA">
              <w:rPr>
                <w:rFonts w:ascii="Calibri" w:hAnsi="Calibri" w:cs="Calibri"/>
                <w:sz w:val="16"/>
              </w:rPr>
              <w:t xml:space="preserve">   4</w:t>
            </w:r>
            <w:r w:rsidR="005C007E" w:rsidRPr="00861F7D">
              <w:rPr>
                <w:rFonts w:ascii="Calibri" w:hAnsi="Calibri" w:cs="Calibri"/>
                <w:sz w:val="16"/>
              </w:rPr>
              <w:t xml:space="preserve"> </w:t>
            </w:r>
            <w:proofErr w:type="gramStart"/>
            <w:r w:rsidR="005C007E" w:rsidRPr="00861F7D">
              <w:rPr>
                <w:rFonts w:ascii="Calibri" w:hAnsi="Calibri" w:cs="Calibri"/>
                <w:sz w:val="16"/>
              </w:rPr>
              <w:t>(  )</w:t>
            </w:r>
            <w:proofErr w:type="gramEnd"/>
            <w:r w:rsidR="005C007E" w:rsidRPr="00861F7D">
              <w:rPr>
                <w:rFonts w:ascii="Calibri" w:hAnsi="Calibri" w:cs="Calibri"/>
                <w:sz w:val="16"/>
              </w:rPr>
              <w:t xml:space="preserve"> Atualização de Registro</w:t>
            </w:r>
          </w:p>
          <w:p w14:paraId="638C5339" w14:textId="3CDE041E" w:rsidR="00B45CDA" w:rsidRPr="00861F7D" w:rsidRDefault="00B45CDA">
            <w:pPr>
              <w:rPr>
                <w:rFonts w:ascii="Calibri" w:hAnsi="Calibri" w:cs="Calibri"/>
                <w:b/>
                <w:sz w:val="16"/>
              </w:rPr>
            </w:pPr>
          </w:p>
        </w:tc>
      </w:tr>
    </w:tbl>
    <w:p w14:paraId="27CCA0BF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52D6761E" w14:textId="3B28D052" w:rsidR="003E76C1" w:rsidRPr="00861F7D" w:rsidRDefault="003179E8">
      <w:pPr>
        <w:rPr>
          <w:rFonts w:ascii="Calibri" w:hAnsi="Calibri" w:cs="Calibri"/>
          <w:sz w:val="16"/>
        </w:rPr>
      </w:pPr>
      <w:r>
        <w:rPr>
          <w:rFonts w:ascii="Calibri" w:hAnsi="Calibri" w:cs="Calibri"/>
          <w:b/>
          <w:sz w:val="16"/>
        </w:rPr>
        <w:t>5</w:t>
      </w:r>
      <w:r w:rsidR="003E76C1" w:rsidRPr="00861F7D">
        <w:rPr>
          <w:rFonts w:ascii="Calibri" w:hAnsi="Calibri" w:cs="Calibri"/>
          <w:b/>
          <w:sz w:val="16"/>
        </w:rPr>
        <w:t xml:space="preserve"> - IDENTIFICAÇÃO DO PRODUTO</w:t>
      </w:r>
    </w:p>
    <w:tbl>
      <w:tblPr>
        <w:tblW w:w="10133" w:type="dxa"/>
        <w:tblInd w:w="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3"/>
      </w:tblGrid>
      <w:tr w:rsidR="003E76C1" w:rsidRPr="00861F7D" w14:paraId="3146E5FA" w14:textId="77777777" w:rsidTr="00B9120F">
        <w:trPr>
          <w:trHeight w:val="533"/>
        </w:trPr>
        <w:tc>
          <w:tcPr>
            <w:tcW w:w="10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E4EA5" w14:textId="77777777" w:rsidR="003E76C1" w:rsidRPr="00861F7D" w:rsidRDefault="003179E8">
            <w:pPr>
              <w:snapToGrid w:val="0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</w:rPr>
              <w:t>5</w:t>
            </w:r>
            <w:r w:rsidR="004A7529" w:rsidRPr="00861F7D">
              <w:rPr>
                <w:rFonts w:ascii="Calibri" w:hAnsi="Calibri" w:cs="Calibri"/>
                <w:sz w:val="16"/>
              </w:rPr>
              <w:t>.1 NOME</w:t>
            </w:r>
            <w:r w:rsidR="003E76C1" w:rsidRPr="00861F7D">
              <w:rPr>
                <w:rFonts w:ascii="Calibri" w:hAnsi="Calibri" w:cs="Calibri"/>
                <w:sz w:val="16"/>
              </w:rPr>
              <w:t xml:space="preserve"> DO PRODUTO:</w:t>
            </w:r>
          </w:p>
          <w:p w14:paraId="21180364" w14:textId="77777777" w:rsidR="00861F7D" w:rsidRPr="00861F7D" w:rsidRDefault="00861F7D">
            <w:pPr>
              <w:snapToGrid w:val="0"/>
              <w:rPr>
                <w:rFonts w:ascii="Calibri" w:hAnsi="Calibri" w:cs="Calibri"/>
                <w:sz w:val="16"/>
              </w:rPr>
            </w:pPr>
          </w:p>
        </w:tc>
      </w:tr>
      <w:tr w:rsidR="003E76C1" w:rsidRPr="00861F7D" w14:paraId="77AC61F9" w14:textId="77777777" w:rsidTr="003179E8">
        <w:trPr>
          <w:trHeight w:val="339"/>
        </w:trPr>
        <w:tc>
          <w:tcPr>
            <w:tcW w:w="10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A2E08" w14:textId="77777777" w:rsidR="003E76C1" w:rsidRDefault="003179E8">
            <w:pPr>
              <w:spacing w:line="360" w:lineRule="auto"/>
              <w:rPr>
                <w:rFonts w:ascii="Calibri" w:hAnsi="Calibri" w:cs="Calibri"/>
                <w:b/>
                <w:color w:val="FF0000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</w:rPr>
              <w:t>5</w:t>
            </w:r>
            <w:r w:rsidR="004A7529" w:rsidRPr="00861F7D">
              <w:rPr>
                <w:rFonts w:ascii="Calibri" w:hAnsi="Calibri" w:cs="Calibri"/>
                <w:sz w:val="16"/>
              </w:rPr>
              <w:t>.2 MARCA</w:t>
            </w:r>
            <w:r w:rsidR="003E76C1" w:rsidRPr="00861F7D">
              <w:rPr>
                <w:rFonts w:ascii="Calibri" w:hAnsi="Calibri" w:cs="Calibri"/>
                <w:sz w:val="16"/>
              </w:rPr>
              <w:t xml:space="preserve"> / NOME FANTASIA:</w:t>
            </w:r>
          </w:p>
          <w:p w14:paraId="534ACD22" w14:textId="2B09DC5A" w:rsidR="00B9120F" w:rsidRPr="00B9120F" w:rsidRDefault="00B9120F">
            <w:pPr>
              <w:spacing w:line="360" w:lineRule="auto"/>
              <w:rPr>
                <w:rFonts w:ascii="Calibri" w:hAnsi="Calibri" w:cs="Calibri"/>
                <w:b/>
                <w:color w:val="FF0000"/>
                <w:sz w:val="16"/>
                <w:szCs w:val="16"/>
              </w:rPr>
            </w:pPr>
          </w:p>
        </w:tc>
      </w:tr>
    </w:tbl>
    <w:p w14:paraId="51E42228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2B377862" w14:textId="77A6B7BF" w:rsidR="003E76C1" w:rsidRPr="00861F7D" w:rsidRDefault="003179E8">
      <w:pPr>
        <w:rPr>
          <w:rFonts w:ascii="Calibri" w:hAnsi="Calibri" w:cs="Calibri"/>
          <w:b/>
          <w:sz w:val="16"/>
        </w:rPr>
      </w:pPr>
      <w:r>
        <w:rPr>
          <w:rFonts w:ascii="Calibri" w:hAnsi="Calibri" w:cs="Calibri"/>
          <w:b/>
          <w:sz w:val="16"/>
        </w:rPr>
        <w:t>6</w:t>
      </w:r>
      <w:r w:rsidR="003E76C1" w:rsidRPr="00861F7D">
        <w:rPr>
          <w:rFonts w:ascii="Calibri" w:hAnsi="Calibri" w:cs="Calibri"/>
          <w:b/>
          <w:sz w:val="16"/>
        </w:rPr>
        <w:t>- CARACTERÍSTICAS DO RÓTULO E DA EMBALAGEM (A embalagem primária deve ser de material aprovado para uso em alimentos).</w:t>
      </w:r>
    </w:p>
    <w:tbl>
      <w:tblPr>
        <w:tblW w:w="10133" w:type="dxa"/>
        <w:tblInd w:w="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3"/>
      </w:tblGrid>
      <w:tr w:rsidR="003E76C1" w:rsidRPr="00861F7D" w14:paraId="08D77836" w14:textId="77777777" w:rsidTr="003179E8">
        <w:trPr>
          <w:trHeight w:val="458"/>
        </w:trPr>
        <w:tc>
          <w:tcPr>
            <w:tcW w:w="10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202E0" w14:textId="77777777" w:rsidR="003E76C1" w:rsidRPr="00861F7D" w:rsidRDefault="003179E8">
            <w:pPr>
              <w:snapToGrid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6</w:t>
            </w:r>
            <w:r w:rsidR="004A7529" w:rsidRPr="00861F7D">
              <w:rPr>
                <w:rFonts w:ascii="Calibri" w:hAnsi="Calibri" w:cs="Calibri"/>
                <w:sz w:val="16"/>
                <w:szCs w:val="16"/>
              </w:rPr>
              <w:t>.1 ROTULO</w:t>
            </w:r>
            <w:r w:rsidR="003E76C1" w:rsidRPr="00861F7D">
              <w:rPr>
                <w:rFonts w:ascii="Calibri" w:hAnsi="Calibri" w:cs="Calibri"/>
                <w:sz w:val="16"/>
                <w:szCs w:val="16"/>
              </w:rPr>
              <w:t xml:space="preserve">:  </w:t>
            </w:r>
          </w:p>
          <w:p w14:paraId="7004F27C" w14:textId="77777777" w:rsidR="003E76C1" w:rsidRPr="00861F7D" w:rsidRDefault="003E76C1">
            <w:pPr>
              <w:rPr>
                <w:rFonts w:ascii="Calibri" w:hAnsi="Calibri" w:cs="Calibri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 xml:space="preserve">1 (   ) Impresso        2 (   ) Gravado a quente      3(   ) Etiqueta Interna       4(   ) Etiqueta Externa        5 (   ) Gravado em relevo </w:t>
            </w:r>
          </w:p>
        </w:tc>
      </w:tr>
      <w:tr w:rsidR="003E76C1" w:rsidRPr="00861F7D" w14:paraId="534FE9A0" w14:textId="77777777" w:rsidTr="003179E8">
        <w:trPr>
          <w:trHeight w:val="457"/>
        </w:trPr>
        <w:tc>
          <w:tcPr>
            <w:tcW w:w="10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B5827" w14:textId="77777777" w:rsidR="003E76C1" w:rsidRPr="00861F7D" w:rsidRDefault="004A7529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.2 EMBALAGEM</w:t>
            </w:r>
            <w:r w:rsidR="003E76C1" w:rsidRPr="00861F7D">
              <w:rPr>
                <w:rFonts w:ascii="Calibri" w:hAnsi="Calibri" w:cs="Calibri"/>
                <w:sz w:val="16"/>
              </w:rPr>
              <w:t xml:space="preserve"> </w:t>
            </w:r>
          </w:p>
          <w:p w14:paraId="12E1B446" w14:textId="77777777" w:rsidR="003E76C1" w:rsidRPr="00861F7D" w:rsidRDefault="003E76C1">
            <w:pPr>
              <w:rPr>
                <w:rFonts w:ascii="Calibri" w:hAnsi="Calibri" w:cs="Calibri"/>
                <w:sz w:val="16"/>
              </w:rPr>
            </w:pPr>
          </w:p>
          <w:p w14:paraId="77CDAEAD" w14:textId="77777777" w:rsidR="003E76C1" w:rsidRPr="00861F7D" w:rsidRDefault="003E76C1">
            <w:pPr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 xml:space="preserve">PRIMÁRIA:          1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 xml:space="preserve">(  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>)  Papel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                   2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 xml:space="preserve">(  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>)  Plástica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              3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 xml:space="preserve">(  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>)  Vidro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                 4 </w:t>
            </w:r>
            <w:proofErr w:type="gramStart"/>
            <w:r w:rsidRPr="00861F7D">
              <w:rPr>
                <w:rFonts w:ascii="Calibri" w:hAnsi="Calibri" w:cs="Calibri"/>
                <w:sz w:val="16"/>
              </w:rPr>
              <w:t>(  )</w:t>
            </w:r>
            <w:proofErr w:type="gramEnd"/>
            <w:r w:rsidRPr="00861F7D">
              <w:rPr>
                <w:rFonts w:ascii="Calibri" w:hAnsi="Calibri" w:cs="Calibri"/>
                <w:sz w:val="16"/>
              </w:rPr>
              <w:t xml:space="preserve"> …...........................</w:t>
            </w:r>
          </w:p>
          <w:p w14:paraId="28B32D77" w14:textId="77777777" w:rsidR="003E76C1" w:rsidRPr="00861F7D" w:rsidRDefault="003E76C1">
            <w:pPr>
              <w:rPr>
                <w:rFonts w:ascii="Calibri" w:hAnsi="Calibri" w:cs="Calibri"/>
                <w:sz w:val="16"/>
              </w:rPr>
            </w:pPr>
          </w:p>
          <w:p w14:paraId="7CE40991" w14:textId="77777777" w:rsidR="003E76C1" w:rsidRPr="00861F7D" w:rsidRDefault="003E76C1">
            <w:pPr>
              <w:rPr>
                <w:rFonts w:ascii="Calibri" w:hAnsi="Calibri" w:cs="Calibri"/>
                <w:b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SECUNDÁRIA:    1 (   )  Papel/Papelão      2 (   )  Plástico               3 (   ) Caixa Plástica     4 (   ) …...........................</w:t>
            </w:r>
          </w:p>
        </w:tc>
      </w:tr>
    </w:tbl>
    <w:p w14:paraId="52FA36D6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3BC272F8" w14:textId="703F99BF" w:rsidR="003E76C1" w:rsidRPr="00861F7D" w:rsidRDefault="003179E8">
      <w:pPr>
        <w:rPr>
          <w:rFonts w:ascii="Calibri" w:hAnsi="Calibri" w:cs="Calibri"/>
          <w:sz w:val="16"/>
        </w:rPr>
      </w:pPr>
      <w:r>
        <w:rPr>
          <w:rFonts w:ascii="Calibri" w:hAnsi="Calibri" w:cs="Calibri"/>
          <w:b/>
          <w:sz w:val="16"/>
        </w:rPr>
        <w:t>7</w:t>
      </w:r>
      <w:r w:rsidR="003E76C1" w:rsidRPr="00861F7D">
        <w:rPr>
          <w:rFonts w:ascii="Calibri" w:hAnsi="Calibri" w:cs="Calibri"/>
          <w:b/>
          <w:sz w:val="16"/>
        </w:rPr>
        <w:t>- QUANTIDADE / FORMA DE INDICAÇÃO</w:t>
      </w:r>
    </w:p>
    <w:tbl>
      <w:tblPr>
        <w:tblW w:w="10120" w:type="dxa"/>
        <w:tblInd w:w="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01"/>
        <w:gridCol w:w="4819"/>
      </w:tblGrid>
      <w:tr w:rsidR="003E76C1" w:rsidRPr="00861F7D" w14:paraId="6A878A68" w14:textId="77777777" w:rsidTr="003179E8"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C177C0" w14:textId="77777777" w:rsidR="003E76C1" w:rsidRPr="00861F7D" w:rsidRDefault="003179E8">
            <w:pPr>
              <w:snapToGrid w:val="0"/>
              <w:jc w:val="both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7</w:t>
            </w:r>
            <w:r w:rsidR="003E76C1" w:rsidRPr="00861F7D">
              <w:rPr>
                <w:rFonts w:ascii="Calibri" w:hAnsi="Calibri" w:cs="Calibri"/>
                <w:sz w:val="16"/>
              </w:rPr>
              <w:t>.1 QTDE DE PRODUTO ACONDICIONADO/UNIDADE DE MEDIDA</w:t>
            </w:r>
          </w:p>
          <w:p w14:paraId="721BCA8D" w14:textId="77777777" w:rsidR="003E76C1" w:rsidRPr="00861F7D" w:rsidRDefault="003E76C1">
            <w:pPr>
              <w:snapToGrid w:val="0"/>
              <w:jc w:val="both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 xml:space="preserve">1-Quantidade acondicionada na embalagem primária: </w:t>
            </w:r>
          </w:p>
          <w:p w14:paraId="2F368034" w14:textId="77777777" w:rsidR="003E76C1" w:rsidRPr="00861F7D" w:rsidRDefault="003E76C1">
            <w:pPr>
              <w:snapToGrid w:val="0"/>
              <w:jc w:val="both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2-Peso da embalagem:</w:t>
            </w:r>
          </w:p>
          <w:p w14:paraId="39F07C03" w14:textId="6AC0F142" w:rsidR="003E76C1" w:rsidRPr="00B9120F" w:rsidRDefault="003E76C1" w:rsidP="00B9120F">
            <w:pPr>
              <w:snapToGrid w:val="0"/>
              <w:jc w:val="both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</w:rPr>
              <w:t>3-Quantidade acondicionada na embalagem secundária: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248D1" w14:textId="77777777" w:rsidR="003E76C1" w:rsidRPr="00861F7D" w:rsidRDefault="003179E8">
            <w:pPr>
              <w:snapToGrid w:val="0"/>
              <w:jc w:val="both"/>
              <w:rPr>
                <w:rFonts w:ascii="Calibri" w:hAnsi="Calibri" w:cs="Calibri"/>
                <w:sz w:val="16"/>
              </w:rPr>
            </w:pPr>
            <w:r>
              <w:rPr>
                <w:rFonts w:ascii="Calibri" w:hAnsi="Calibri" w:cs="Calibri"/>
                <w:sz w:val="16"/>
              </w:rPr>
              <w:t>8</w:t>
            </w:r>
            <w:r w:rsidR="003E76C1" w:rsidRPr="00861F7D">
              <w:rPr>
                <w:rFonts w:ascii="Calibri" w:hAnsi="Calibri" w:cs="Calibri"/>
                <w:sz w:val="16"/>
              </w:rPr>
              <w:t xml:space="preserve">.2 </w:t>
            </w:r>
            <w:r w:rsidR="003E76C1" w:rsidRPr="00861F7D">
              <w:rPr>
                <w:rFonts w:ascii="Calibri" w:hAnsi="Calibri" w:cs="Calibri"/>
                <w:sz w:val="16"/>
                <w:szCs w:val="16"/>
              </w:rPr>
              <w:t xml:space="preserve">DATA DE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>FABRICAÇÃO, DATA</w:t>
            </w:r>
            <w:r w:rsidR="003E76C1" w:rsidRPr="00861F7D">
              <w:rPr>
                <w:rFonts w:ascii="Calibri" w:hAnsi="Calibri" w:cs="Calibri"/>
                <w:sz w:val="16"/>
              </w:rPr>
              <w:t xml:space="preserve"> DE VALIDADE E LOTE</w:t>
            </w:r>
          </w:p>
          <w:p w14:paraId="73406FEF" w14:textId="77777777" w:rsidR="00861F7D" w:rsidRPr="00861F7D" w:rsidRDefault="003E76C1">
            <w:pPr>
              <w:snapToGrid w:val="0"/>
              <w:jc w:val="both"/>
              <w:rPr>
                <w:rFonts w:ascii="Calibri" w:hAnsi="Calibri" w:cs="Calibri"/>
                <w:b/>
                <w:bCs/>
                <w:color w:val="FF0000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 xml:space="preserve">1 – Local: </w:t>
            </w:r>
          </w:p>
          <w:p w14:paraId="0A132741" w14:textId="77777777" w:rsidR="003E76C1" w:rsidRPr="00861F7D" w:rsidRDefault="003E76C1">
            <w:pPr>
              <w:snapToGrid w:val="0"/>
              <w:jc w:val="both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 xml:space="preserve">2 - Tipo de aplicação: </w:t>
            </w:r>
          </w:p>
          <w:p w14:paraId="1BD58CCE" w14:textId="77777777" w:rsidR="003E76C1" w:rsidRPr="00861F7D" w:rsidRDefault="003E76C1">
            <w:pPr>
              <w:snapToGrid w:val="0"/>
              <w:jc w:val="both"/>
              <w:rPr>
                <w:rFonts w:ascii="Calibri" w:hAnsi="Calibri" w:cs="Calibri"/>
                <w:b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 xml:space="preserve">3 - Forma de Indicação de data de fabricação, validade e lote: </w:t>
            </w:r>
          </w:p>
        </w:tc>
      </w:tr>
    </w:tbl>
    <w:p w14:paraId="7136DA52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6CD5B43C" w14:textId="201C1AA4" w:rsidR="003E76C1" w:rsidRPr="00861F7D" w:rsidRDefault="003179E8">
      <w:pPr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b/>
          <w:sz w:val="16"/>
        </w:rPr>
        <w:t>9</w:t>
      </w:r>
      <w:r w:rsidR="003E76C1" w:rsidRPr="00861F7D">
        <w:rPr>
          <w:rFonts w:ascii="Calibri" w:hAnsi="Calibri" w:cs="Calibri"/>
          <w:b/>
          <w:sz w:val="16"/>
        </w:rPr>
        <w:t xml:space="preserve"> – IDENTIFICAÇÃO DE LOTE</w:t>
      </w:r>
    </w:p>
    <w:tbl>
      <w:tblPr>
        <w:tblW w:w="10147" w:type="dxa"/>
        <w:tblInd w:w="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47"/>
      </w:tblGrid>
      <w:tr w:rsidR="003E76C1" w:rsidRPr="00861F7D" w14:paraId="3DE30962" w14:textId="77777777" w:rsidTr="003179E8">
        <w:tc>
          <w:tcPr>
            <w:tcW w:w="10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056AF" w14:textId="77777777" w:rsidR="003E76C1" w:rsidRPr="00861F7D" w:rsidRDefault="003E76C1">
            <w:pPr>
              <w:snapToGrid w:val="0"/>
              <w:jc w:val="both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>9.1 DESCREVER COMO É FEITA A IDENTIFICAÇÃO DO LOTE</w:t>
            </w:r>
          </w:p>
          <w:p w14:paraId="39BA5F33" w14:textId="77777777" w:rsidR="00861F7D" w:rsidRPr="00861F7D" w:rsidRDefault="00861F7D" w:rsidP="00861F7D">
            <w:pPr>
              <w:snapToGrid w:val="0"/>
              <w:jc w:val="both"/>
              <w:rPr>
                <w:rFonts w:ascii="Calibri" w:hAnsi="Calibri" w:cs="Calibri"/>
              </w:rPr>
            </w:pPr>
          </w:p>
        </w:tc>
      </w:tr>
    </w:tbl>
    <w:p w14:paraId="48F28D66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49EBD6FB" w14:textId="5147C237" w:rsidR="003E76C1" w:rsidRPr="00861F7D" w:rsidRDefault="003E76C1">
      <w:pPr>
        <w:rPr>
          <w:rFonts w:ascii="Calibri" w:hAnsi="Calibri" w:cs="Calibri"/>
          <w:sz w:val="16"/>
        </w:rPr>
      </w:pPr>
      <w:r w:rsidRPr="00861F7D">
        <w:rPr>
          <w:rFonts w:ascii="Calibri" w:hAnsi="Calibri" w:cs="Calibri"/>
          <w:b/>
          <w:sz w:val="16"/>
        </w:rPr>
        <w:t>10 - COMPOSIÇÃO DO PRODUTO</w:t>
      </w:r>
    </w:p>
    <w:tbl>
      <w:tblPr>
        <w:tblW w:w="10157" w:type="dxa"/>
        <w:tblInd w:w="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39"/>
        <w:gridCol w:w="1589"/>
        <w:gridCol w:w="1029"/>
      </w:tblGrid>
      <w:tr w:rsidR="003E76C1" w:rsidRPr="00861F7D" w14:paraId="6C2A17E3" w14:textId="77777777" w:rsidTr="003179E8">
        <w:tc>
          <w:tcPr>
            <w:tcW w:w="7539" w:type="dxa"/>
          </w:tcPr>
          <w:p w14:paraId="77A347FA" w14:textId="77777777" w:rsidR="003E76C1" w:rsidRPr="00861F7D" w:rsidRDefault="003E76C1">
            <w:pPr>
              <w:snapToGrid w:val="0"/>
              <w:jc w:val="both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10.1 MATÉRIA PRIMA – INGREDIENTES – ADITIVOS (nº. registro no Órgão competente)</w:t>
            </w:r>
          </w:p>
        </w:tc>
        <w:tc>
          <w:tcPr>
            <w:tcW w:w="1589" w:type="dxa"/>
          </w:tcPr>
          <w:p w14:paraId="4E0D3822" w14:textId="77777777" w:rsidR="003E76C1" w:rsidRPr="00861F7D" w:rsidRDefault="003E76C1">
            <w:pPr>
              <w:snapToGrid w:val="0"/>
              <w:jc w:val="center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Kg ou L</w:t>
            </w:r>
          </w:p>
        </w:tc>
        <w:tc>
          <w:tcPr>
            <w:tcW w:w="1029" w:type="dxa"/>
          </w:tcPr>
          <w:p w14:paraId="6C2F42FF" w14:textId="77777777" w:rsidR="003E76C1" w:rsidRPr="00861F7D" w:rsidRDefault="003E76C1">
            <w:pPr>
              <w:snapToGrid w:val="0"/>
              <w:jc w:val="center"/>
              <w:rPr>
                <w:rFonts w:ascii="Calibri" w:hAnsi="Calibri" w:cs="Calibri"/>
              </w:rPr>
            </w:pPr>
            <w:r w:rsidRPr="00861F7D">
              <w:rPr>
                <w:rFonts w:ascii="Calibri" w:hAnsi="Calibri" w:cs="Calibri"/>
                <w:sz w:val="16"/>
              </w:rPr>
              <w:t>%</w:t>
            </w:r>
          </w:p>
        </w:tc>
      </w:tr>
      <w:tr w:rsidR="003E76C1" w:rsidRPr="00861F7D" w14:paraId="4D74CBFF" w14:textId="77777777" w:rsidTr="003179E8">
        <w:tc>
          <w:tcPr>
            <w:tcW w:w="7539" w:type="dxa"/>
          </w:tcPr>
          <w:p w14:paraId="25E344FF" w14:textId="77777777" w:rsidR="003E76C1" w:rsidRPr="00861F7D" w:rsidRDefault="003E76C1" w:rsidP="00861F7D">
            <w:pPr>
              <w:snapToGrid w:val="0"/>
              <w:ind w:left="720"/>
              <w:jc w:val="both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</w:p>
          <w:p w14:paraId="34C2E6FE" w14:textId="77777777" w:rsidR="00861F7D" w:rsidRPr="00861F7D" w:rsidRDefault="00861F7D" w:rsidP="00B9120F">
            <w:pPr>
              <w:snapToGrid w:val="0"/>
              <w:jc w:val="both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</w:p>
          <w:p w14:paraId="34245BDE" w14:textId="77777777" w:rsidR="00861F7D" w:rsidRPr="00861F7D" w:rsidRDefault="00861F7D" w:rsidP="00861F7D">
            <w:pPr>
              <w:snapToGrid w:val="0"/>
              <w:ind w:left="720"/>
              <w:jc w:val="both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</w:p>
          <w:p w14:paraId="71E512F6" w14:textId="77777777" w:rsidR="003E76C1" w:rsidRPr="00861F7D" w:rsidRDefault="003E76C1">
            <w:pPr>
              <w:jc w:val="both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589" w:type="dxa"/>
          </w:tcPr>
          <w:p w14:paraId="7C1553DC" w14:textId="77777777" w:rsidR="003E76C1" w:rsidRPr="00861F7D" w:rsidRDefault="003E76C1">
            <w:pPr>
              <w:snapToGrid w:val="0"/>
              <w:jc w:val="center"/>
              <w:rPr>
                <w:rFonts w:ascii="Calibri" w:hAnsi="Calibri" w:cs="Calibri"/>
                <w:b/>
                <w:bCs/>
                <w:color w:val="FF0000"/>
                <w:sz w:val="16"/>
              </w:rPr>
            </w:pPr>
          </w:p>
          <w:p w14:paraId="593F1FB9" w14:textId="77777777" w:rsidR="003E76C1" w:rsidRPr="00861F7D" w:rsidRDefault="003E76C1">
            <w:pPr>
              <w:snapToGrid w:val="0"/>
              <w:jc w:val="center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b/>
                <w:bCs/>
                <w:color w:val="FF0000"/>
                <w:sz w:val="16"/>
              </w:rPr>
              <w:t>.</w:t>
            </w:r>
          </w:p>
        </w:tc>
        <w:tc>
          <w:tcPr>
            <w:tcW w:w="1029" w:type="dxa"/>
          </w:tcPr>
          <w:p w14:paraId="65B0DF56" w14:textId="77777777" w:rsidR="003E76C1" w:rsidRPr="00861F7D" w:rsidRDefault="003E76C1">
            <w:pPr>
              <w:snapToGrid w:val="0"/>
              <w:jc w:val="center"/>
              <w:rPr>
                <w:rFonts w:ascii="Calibri" w:hAnsi="Calibri" w:cs="Calibri"/>
                <w:sz w:val="16"/>
              </w:rPr>
            </w:pPr>
          </w:p>
        </w:tc>
      </w:tr>
      <w:tr w:rsidR="003E76C1" w:rsidRPr="00861F7D" w14:paraId="723859BC" w14:textId="77777777" w:rsidTr="003179E8">
        <w:tc>
          <w:tcPr>
            <w:tcW w:w="7539" w:type="dxa"/>
          </w:tcPr>
          <w:p w14:paraId="14C2C2BE" w14:textId="77777777" w:rsidR="003E76C1" w:rsidRPr="00B9120F" w:rsidRDefault="003E76C1" w:rsidP="00B9120F">
            <w:pPr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lastRenderedPageBreak/>
              <w:t xml:space="preserve">10.2 </w:t>
            </w:r>
            <w:r w:rsidRPr="00B9120F">
              <w:rPr>
                <w:rFonts w:ascii="Calibri" w:hAnsi="Calibri" w:cs="Calibri"/>
                <w:sz w:val="16"/>
                <w:szCs w:val="16"/>
              </w:rPr>
              <w:t>CONTÉM:</w:t>
            </w:r>
          </w:p>
          <w:p w14:paraId="0EB5A2FB" w14:textId="77777777" w:rsidR="003E76C1" w:rsidRPr="00861F7D" w:rsidRDefault="003E76C1" w:rsidP="00B9120F">
            <w:pPr>
              <w:snapToGrid w:val="0"/>
              <w:rPr>
                <w:rFonts w:ascii="Calibri" w:hAnsi="Calibri" w:cs="Calibri"/>
                <w:sz w:val="16"/>
                <w:szCs w:val="16"/>
              </w:rPr>
            </w:pPr>
            <w:r w:rsidRPr="00B9120F">
              <w:rPr>
                <w:rFonts w:ascii="Calibri" w:hAnsi="Calibri" w:cs="Calibri"/>
                <w:sz w:val="16"/>
                <w:szCs w:val="16"/>
              </w:rPr>
              <w:t xml:space="preserve"> Glúten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                                                 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</w:t>
            </w:r>
            <w:r w:rsidR="004A7529" w:rsidRPr="00861F7D">
              <w:rPr>
                <w:rFonts w:ascii="Calibri" w:hAnsi="Calibri" w:cs="Calibri"/>
                <w:sz w:val="16"/>
                <w:szCs w:val="16"/>
              </w:rPr>
              <w:t xml:space="preserve">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sim     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não</w:t>
            </w:r>
          </w:p>
          <w:p w14:paraId="693A343F" w14:textId="77777777" w:rsidR="003E76C1" w:rsidRPr="00861F7D" w:rsidRDefault="003E76C1" w:rsidP="00B9120F">
            <w:pPr>
              <w:rPr>
                <w:rFonts w:ascii="Calibri" w:hAnsi="Calibri" w:cs="Calibri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 xml:space="preserve"> Amarelo </w:t>
            </w:r>
            <w:proofErr w:type="spellStart"/>
            <w:r w:rsidRPr="00861F7D">
              <w:rPr>
                <w:rFonts w:ascii="Calibri" w:hAnsi="Calibri" w:cs="Calibri"/>
                <w:sz w:val="16"/>
                <w:szCs w:val="16"/>
              </w:rPr>
              <w:t>tartrazina</w:t>
            </w:r>
            <w:proofErr w:type="spell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</w:t>
            </w:r>
            <w:r w:rsidR="00861F7D" w:rsidRPr="00861F7D">
              <w:rPr>
                <w:rFonts w:ascii="Calibri" w:hAnsi="Calibri" w:cs="Calibri"/>
                <w:sz w:val="16"/>
                <w:szCs w:val="16"/>
              </w:rPr>
              <w:t xml:space="preserve">                            </w:t>
            </w:r>
            <w:proofErr w:type="gramStart"/>
            <w:r w:rsidR="00861F7D"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4A7529" w:rsidRPr="00861F7D">
              <w:rPr>
                <w:rFonts w:ascii="Calibri" w:hAnsi="Calibri" w:cs="Calibri"/>
                <w:sz w:val="16"/>
                <w:szCs w:val="16"/>
              </w:rPr>
              <w:t xml:space="preserve"> 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sim     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não</w:t>
            </w:r>
          </w:p>
          <w:p w14:paraId="78F35682" w14:textId="77777777" w:rsidR="003E76C1" w:rsidRPr="00861F7D" w:rsidRDefault="003E76C1" w:rsidP="00B9120F">
            <w:pPr>
              <w:rPr>
                <w:rFonts w:ascii="Calibri" w:hAnsi="Calibri" w:cs="Calibri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 xml:space="preserve"> Fenilalanina                                         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4A7529" w:rsidRPr="00861F7D">
              <w:rPr>
                <w:rFonts w:ascii="Calibri" w:hAnsi="Calibri" w:cs="Calibri"/>
                <w:sz w:val="16"/>
                <w:szCs w:val="16"/>
              </w:rPr>
              <w:t xml:space="preserve"> 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sim     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não</w:t>
            </w:r>
          </w:p>
          <w:p w14:paraId="2A4AC292" w14:textId="77777777" w:rsidR="003E76C1" w:rsidRPr="00861F7D" w:rsidRDefault="003E76C1" w:rsidP="00B9120F">
            <w:pPr>
              <w:rPr>
                <w:rFonts w:ascii="Calibri" w:hAnsi="Calibri" w:cs="Calibri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 xml:space="preserve"> Ingredie</w:t>
            </w:r>
            <w:r w:rsidR="00861F7D" w:rsidRPr="00861F7D">
              <w:rPr>
                <w:rFonts w:ascii="Calibri" w:hAnsi="Calibri" w:cs="Calibri"/>
                <w:sz w:val="16"/>
                <w:szCs w:val="16"/>
              </w:rPr>
              <w:t xml:space="preserve">nte com origem </w:t>
            </w:r>
            <w:proofErr w:type="gramStart"/>
            <w:r w:rsidR="004A7529" w:rsidRPr="00861F7D">
              <w:rPr>
                <w:rFonts w:ascii="Calibri" w:hAnsi="Calibri" w:cs="Calibri"/>
                <w:sz w:val="16"/>
                <w:szCs w:val="16"/>
              </w:rPr>
              <w:t>transgênica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4A7529" w:rsidRPr="00861F7D">
              <w:rPr>
                <w:rFonts w:ascii="Calibri" w:hAnsi="Calibri" w:cs="Calibri"/>
                <w:sz w:val="16"/>
                <w:szCs w:val="16"/>
              </w:rPr>
              <w:t xml:space="preserve">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sim     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não</w:t>
            </w:r>
          </w:p>
          <w:p w14:paraId="111732EF" w14:textId="77777777" w:rsidR="003E76C1" w:rsidRPr="00861F7D" w:rsidRDefault="003E76C1" w:rsidP="00B9120F">
            <w:pPr>
              <w:rPr>
                <w:rFonts w:ascii="Calibri" w:hAnsi="Calibri" w:cs="Calibri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 xml:space="preserve"> Corante                                                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4A7529" w:rsidRPr="00861F7D">
              <w:rPr>
                <w:rFonts w:ascii="Calibri" w:hAnsi="Calibri" w:cs="Calibri"/>
                <w:sz w:val="16"/>
                <w:szCs w:val="16"/>
              </w:rPr>
              <w:t xml:space="preserve"> 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sim     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 (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não</w:t>
            </w:r>
          </w:p>
          <w:p w14:paraId="4209B0C6" w14:textId="77777777" w:rsidR="003E76C1" w:rsidRPr="00861F7D" w:rsidRDefault="003E76C1" w:rsidP="00B9120F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 xml:space="preserve"> Aromatizante                                          (   ) sim         (   ) não</w:t>
            </w:r>
          </w:p>
        </w:tc>
        <w:tc>
          <w:tcPr>
            <w:tcW w:w="1589" w:type="dxa"/>
          </w:tcPr>
          <w:p w14:paraId="08CF6D61" w14:textId="77777777" w:rsidR="003E76C1" w:rsidRPr="00861F7D" w:rsidRDefault="003E76C1">
            <w:pPr>
              <w:snapToGrid w:val="0"/>
              <w:jc w:val="center"/>
              <w:rPr>
                <w:rFonts w:ascii="Calibri" w:hAnsi="Calibri" w:cs="Calibri"/>
                <w:b/>
                <w:color w:val="FF0000"/>
                <w:sz w:val="16"/>
                <w:szCs w:val="16"/>
              </w:rPr>
            </w:pPr>
            <w:r w:rsidRPr="00861F7D">
              <w:rPr>
                <w:rFonts w:ascii="Calibri" w:hAnsi="Calibri" w:cs="Calibri"/>
                <w:b/>
                <w:sz w:val="16"/>
                <w:szCs w:val="16"/>
              </w:rPr>
              <w:t xml:space="preserve">    TOTAL</w:t>
            </w:r>
          </w:p>
          <w:p w14:paraId="18A3E6BA" w14:textId="77777777" w:rsidR="003E76C1" w:rsidRPr="00861F7D" w:rsidRDefault="003E76C1">
            <w:pPr>
              <w:snapToGri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1029" w:type="dxa"/>
          </w:tcPr>
          <w:p w14:paraId="62D721CB" w14:textId="77777777" w:rsidR="003E76C1" w:rsidRPr="00861F7D" w:rsidRDefault="003E76C1">
            <w:pPr>
              <w:snapToGri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861F7D">
              <w:rPr>
                <w:rFonts w:ascii="Calibri" w:hAnsi="Calibri" w:cs="Calibri"/>
                <w:b/>
                <w:sz w:val="16"/>
                <w:szCs w:val="16"/>
              </w:rPr>
              <w:t>100,00%</w:t>
            </w:r>
          </w:p>
        </w:tc>
      </w:tr>
    </w:tbl>
    <w:p w14:paraId="03AAB21B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76D77E33" w14:textId="1F470C2C" w:rsidR="003E76C1" w:rsidRPr="00861F7D" w:rsidRDefault="003E76C1">
      <w:pPr>
        <w:rPr>
          <w:rFonts w:ascii="Calibri" w:hAnsi="Calibri" w:cs="Calibri"/>
          <w:sz w:val="16"/>
          <w:szCs w:val="16"/>
        </w:rPr>
      </w:pPr>
      <w:r w:rsidRPr="00861F7D">
        <w:rPr>
          <w:rFonts w:ascii="Calibri" w:hAnsi="Calibri" w:cs="Calibri"/>
          <w:b/>
          <w:sz w:val="16"/>
        </w:rPr>
        <w:t>11 - PROCESSO DE FABRICAÇÃO</w:t>
      </w:r>
    </w:p>
    <w:tbl>
      <w:tblPr>
        <w:tblW w:w="10146" w:type="dxa"/>
        <w:tblInd w:w="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146"/>
      </w:tblGrid>
      <w:tr w:rsidR="003E76C1" w:rsidRPr="00861F7D" w14:paraId="43528031" w14:textId="77777777" w:rsidTr="003179E8">
        <w:tc>
          <w:tcPr>
            <w:tcW w:w="10146" w:type="dxa"/>
          </w:tcPr>
          <w:p w14:paraId="441162F0" w14:textId="77777777" w:rsidR="003E76C1" w:rsidRPr="00861F7D" w:rsidRDefault="003E76C1">
            <w:pPr>
              <w:pStyle w:val="Contedodatabela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 xml:space="preserve">11.1 </w:t>
            </w:r>
            <w:r w:rsidRPr="00861F7D">
              <w:rPr>
                <w:rFonts w:ascii="Calibri" w:hAnsi="Calibri" w:cs="Calibri"/>
                <w:bCs/>
                <w:sz w:val="16"/>
                <w:szCs w:val="16"/>
              </w:rPr>
              <w:t xml:space="preserve">DESCRIÇÃO DO PROCESSO </w:t>
            </w:r>
            <w:r w:rsidR="00440243" w:rsidRPr="00861F7D">
              <w:rPr>
                <w:rFonts w:ascii="Calibri" w:hAnsi="Calibri" w:cs="Calibri"/>
                <w:bCs/>
                <w:sz w:val="16"/>
                <w:szCs w:val="16"/>
              </w:rPr>
              <w:t xml:space="preserve">- </w:t>
            </w:r>
            <w:r w:rsidRPr="00861F7D">
              <w:rPr>
                <w:rFonts w:ascii="Calibri" w:hAnsi="Calibri" w:cs="Calibri"/>
                <w:bCs/>
                <w:sz w:val="16"/>
                <w:szCs w:val="16"/>
              </w:rPr>
              <w:t>Incluir desde a recepção até expedição do produto.</w:t>
            </w:r>
          </w:p>
          <w:p w14:paraId="6A0D6721" w14:textId="77777777" w:rsidR="003E76C1" w:rsidRPr="00861F7D" w:rsidRDefault="003E76C1" w:rsidP="00861F7D">
            <w:pPr>
              <w:jc w:val="both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</w:p>
          <w:p w14:paraId="194D3E0F" w14:textId="77777777" w:rsidR="00861F7D" w:rsidRPr="00861F7D" w:rsidRDefault="00861F7D" w:rsidP="00861F7D">
            <w:pPr>
              <w:jc w:val="both"/>
              <w:rPr>
                <w:rFonts w:ascii="Calibri" w:hAnsi="Calibri" w:cs="Calibri"/>
                <w:b/>
                <w:sz w:val="16"/>
              </w:rPr>
            </w:pPr>
          </w:p>
        </w:tc>
      </w:tr>
    </w:tbl>
    <w:p w14:paraId="1E8CE300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4F0CC139" w14:textId="467F592D" w:rsidR="003E76C1" w:rsidRPr="00861F7D" w:rsidRDefault="003E76C1">
      <w:pPr>
        <w:rPr>
          <w:rFonts w:ascii="Calibri" w:hAnsi="Calibri" w:cs="Calibri"/>
          <w:sz w:val="16"/>
          <w:szCs w:val="16"/>
        </w:rPr>
      </w:pPr>
      <w:r w:rsidRPr="00861F7D">
        <w:rPr>
          <w:rFonts w:ascii="Calibri" w:hAnsi="Calibri" w:cs="Calibri"/>
          <w:b/>
          <w:sz w:val="16"/>
        </w:rPr>
        <w:t>12 – NATUREZA E PROPRIEDADE DO PRODUTO</w:t>
      </w:r>
    </w:p>
    <w:tbl>
      <w:tblPr>
        <w:tblW w:w="10146" w:type="dxa"/>
        <w:tblInd w:w="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146"/>
      </w:tblGrid>
      <w:tr w:rsidR="003E76C1" w:rsidRPr="00861F7D" w14:paraId="131F3660" w14:textId="77777777" w:rsidTr="003179E8">
        <w:tc>
          <w:tcPr>
            <w:tcW w:w="10146" w:type="dxa"/>
          </w:tcPr>
          <w:p w14:paraId="1461FDFB" w14:textId="27BEEC66" w:rsidR="00861F7D" w:rsidRPr="00B9120F" w:rsidRDefault="003E76C1" w:rsidP="00B9120F">
            <w:pPr>
              <w:pStyle w:val="Contedodatabela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 xml:space="preserve">12.1 Informação referente a natureza, qualidade e propriedade do produto – Atender o </w:t>
            </w:r>
            <w:r w:rsidR="004A7529" w:rsidRPr="00861F7D">
              <w:rPr>
                <w:rFonts w:ascii="Calibri" w:hAnsi="Calibri" w:cs="Calibri"/>
                <w:sz w:val="16"/>
                <w:szCs w:val="16"/>
              </w:rPr>
              <w:t>disposto no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RTIQ ou definir as características do produto sem RTIQ com embasamento científico</w:t>
            </w:r>
            <w:r w:rsidR="003179E8">
              <w:rPr>
                <w:rFonts w:ascii="Calibri" w:hAnsi="Calibri" w:cs="Calibri"/>
                <w:sz w:val="16"/>
                <w:szCs w:val="16"/>
              </w:rPr>
              <w:t xml:space="preserve"> e/ou diretrizes</w:t>
            </w:r>
            <w:r w:rsidRPr="00861F7D">
              <w:rPr>
                <w:rFonts w:ascii="Calibri" w:hAnsi="Calibri" w:cs="Calibri"/>
                <w:sz w:val="16"/>
                <w:szCs w:val="16"/>
              </w:rPr>
              <w:t>. Citar o prazo de validade. Envoltório utilizado. Forma do produto.</w:t>
            </w:r>
          </w:p>
          <w:p w14:paraId="0E594E58" w14:textId="77777777" w:rsidR="00861F7D" w:rsidRPr="00861F7D" w:rsidRDefault="00861F7D" w:rsidP="00861F7D">
            <w:pPr>
              <w:pStyle w:val="Corpodetexto"/>
              <w:spacing w:before="57" w:line="100" w:lineRule="atLeast"/>
              <w:rPr>
                <w:rFonts w:ascii="Calibri" w:hAnsi="Calibri" w:cs="Calibri"/>
                <w:sz w:val="16"/>
              </w:rPr>
            </w:pPr>
          </w:p>
        </w:tc>
      </w:tr>
    </w:tbl>
    <w:p w14:paraId="2EFEF66F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2F75C164" w14:textId="1DED2DB3" w:rsidR="003E76C1" w:rsidRPr="00861F7D" w:rsidRDefault="003E76C1">
      <w:pPr>
        <w:rPr>
          <w:rFonts w:ascii="Calibri" w:hAnsi="Calibri" w:cs="Calibri"/>
          <w:sz w:val="16"/>
        </w:rPr>
      </w:pPr>
      <w:r w:rsidRPr="00861F7D">
        <w:rPr>
          <w:rFonts w:ascii="Calibri" w:hAnsi="Calibri" w:cs="Calibri"/>
          <w:b/>
          <w:sz w:val="16"/>
        </w:rPr>
        <w:t>13 - SISTEMA DE EMBALAGEM E ROTULAGEM</w:t>
      </w:r>
    </w:p>
    <w:tbl>
      <w:tblPr>
        <w:tblW w:w="10110" w:type="dxa"/>
        <w:tblInd w:w="9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10"/>
      </w:tblGrid>
      <w:tr w:rsidR="003E76C1" w:rsidRPr="00861F7D" w14:paraId="2CE74769" w14:textId="77777777" w:rsidTr="00B9120F">
        <w:trPr>
          <w:trHeight w:val="584"/>
        </w:trPr>
        <w:tc>
          <w:tcPr>
            <w:tcW w:w="10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8DBDD" w14:textId="77777777" w:rsidR="003E76C1" w:rsidRPr="00861F7D" w:rsidRDefault="004A7529">
            <w:pPr>
              <w:snapToGrid w:val="0"/>
              <w:jc w:val="both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</w:rPr>
              <w:t>13.1 DESCRIÇÃO</w:t>
            </w:r>
          </w:p>
          <w:p w14:paraId="62737E0B" w14:textId="77777777" w:rsidR="00861F7D" w:rsidRPr="00861F7D" w:rsidRDefault="00861F7D" w:rsidP="00861F7D">
            <w:pPr>
              <w:snapToGrid w:val="0"/>
              <w:jc w:val="both"/>
              <w:rPr>
                <w:rFonts w:ascii="Calibri" w:hAnsi="Calibri" w:cs="Calibri"/>
                <w:b/>
                <w:bCs/>
                <w:color w:val="FF0000"/>
                <w:sz w:val="16"/>
                <w:szCs w:val="16"/>
              </w:rPr>
            </w:pPr>
          </w:p>
          <w:p w14:paraId="03B75FEA" w14:textId="77777777" w:rsidR="00861F7D" w:rsidRPr="00861F7D" w:rsidRDefault="00861F7D" w:rsidP="00861F7D">
            <w:pPr>
              <w:snapToGrid w:val="0"/>
              <w:jc w:val="both"/>
              <w:rPr>
                <w:rFonts w:ascii="Calibri" w:hAnsi="Calibri" w:cs="Calibri"/>
                <w:b/>
                <w:sz w:val="16"/>
              </w:rPr>
            </w:pPr>
          </w:p>
        </w:tc>
      </w:tr>
    </w:tbl>
    <w:p w14:paraId="4E764DEF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3FAB51D9" w14:textId="5717FDF4" w:rsidR="003E76C1" w:rsidRPr="00861F7D" w:rsidRDefault="003E76C1">
      <w:pPr>
        <w:rPr>
          <w:rFonts w:ascii="Calibri" w:hAnsi="Calibri" w:cs="Calibri"/>
          <w:sz w:val="16"/>
        </w:rPr>
      </w:pPr>
      <w:r w:rsidRPr="00861F7D">
        <w:rPr>
          <w:rFonts w:ascii="Calibri" w:hAnsi="Calibri" w:cs="Calibri"/>
          <w:b/>
          <w:sz w:val="16"/>
        </w:rPr>
        <w:t>14 – ARMAZENAMENTO DO PRODUTO PRONTO</w:t>
      </w:r>
    </w:p>
    <w:tbl>
      <w:tblPr>
        <w:tblW w:w="10133" w:type="dxa"/>
        <w:tblInd w:w="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3"/>
      </w:tblGrid>
      <w:tr w:rsidR="003E76C1" w:rsidRPr="00861F7D" w14:paraId="36E8A1A8" w14:textId="77777777" w:rsidTr="003179E8">
        <w:tc>
          <w:tcPr>
            <w:tcW w:w="10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FCF58" w14:textId="77777777" w:rsidR="003E76C1" w:rsidRPr="00861F7D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bookmarkStart w:id="0" w:name="_Hlk199225765"/>
            <w:r w:rsidRPr="00861F7D">
              <w:rPr>
                <w:rFonts w:ascii="Calibri" w:hAnsi="Calibri" w:cs="Calibri"/>
                <w:sz w:val="16"/>
              </w:rPr>
              <w:t>14.1 DESCRIÇÃO:</w:t>
            </w:r>
          </w:p>
          <w:p w14:paraId="1E7230D2" w14:textId="77777777" w:rsidR="003E76C1" w:rsidRPr="00861F7D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1-  Local de Armazenamento:</w:t>
            </w:r>
          </w:p>
          <w:p w14:paraId="1DC7B791" w14:textId="77777777" w:rsidR="003E76C1" w:rsidRPr="00861F7D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2 - Forma de Armazenamento:</w:t>
            </w:r>
          </w:p>
          <w:p w14:paraId="11D9EFE6" w14:textId="77777777" w:rsidR="003E76C1" w:rsidRPr="00861F7D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 xml:space="preserve">3 - Temperatura do Local de </w:t>
            </w:r>
            <w:proofErr w:type="spellStart"/>
            <w:r w:rsidRPr="00861F7D">
              <w:rPr>
                <w:rFonts w:ascii="Calibri" w:hAnsi="Calibri" w:cs="Calibri"/>
                <w:sz w:val="16"/>
              </w:rPr>
              <w:t>Armazenamento:____°C</w:t>
            </w:r>
            <w:proofErr w:type="spellEnd"/>
            <w:r w:rsidRPr="00861F7D">
              <w:rPr>
                <w:rFonts w:ascii="Calibri" w:hAnsi="Calibri" w:cs="Calibri"/>
                <w:sz w:val="16"/>
              </w:rPr>
              <w:t>. Caso o produto seja armazenado em temperatura ambiente, constar a temperatura máxima de conservação.</w:t>
            </w:r>
          </w:p>
          <w:p w14:paraId="70D50333" w14:textId="77777777" w:rsidR="003E76C1" w:rsidRPr="00861F7D" w:rsidRDefault="003E76C1">
            <w:pPr>
              <w:snapToGrid w:val="0"/>
              <w:rPr>
                <w:rFonts w:ascii="Calibri" w:hAnsi="Calibri" w:cs="Calibri"/>
                <w:b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4 - Temperatura do produto:</w:t>
            </w:r>
          </w:p>
        </w:tc>
      </w:tr>
      <w:bookmarkEnd w:id="0"/>
    </w:tbl>
    <w:p w14:paraId="1BC84B8B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158E73B0" w14:textId="2B98B0ED" w:rsidR="003E76C1" w:rsidRPr="00861F7D" w:rsidRDefault="003E76C1">
      <w:pPr>
        <w:rPr>
          <w:rFonts w:ascii="Calibri" w:hAnsi="Calibri" w:cs="Calibri"/>
          <w:sz w:val="16"/>
        </w:rPr>
      </w:pPr>
      <w:r w:rsidRPr="00861F7D">
        <w:rPr>
          <w:rFonts w:ascii="Calibri" w:hAnsi="Calibri" w:cs="Calibri"/>
          <w:b/>
          <w:sz w:val="16"/>
        </w:rPr>
        <w:t>15 - TRANSPORTE DO PRODUTO</w:t>
      </w:r>
    </w:p>
    <w:tbl>
      <w:tblPr>
        <w:tblW w:w="10133" w:type="dxa"/>
        <w:tblInd w:w="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3"/>
      </w:tblGrid>
      <w:tr w:rsidR="003E76C1" w:rsidRPr="00861F7D" w14:paraId="6F3ED787" w14:textId="77777777" w:rsidTr="005D2C90">
        <w:trPr>
          <w:trHeight w:val="1117"/>
        </w:trPr>
        <w:tc>
          <w:tcPr>
            <w:tcW w:w="10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8EF9F" w14:textId="77777777" w:rsidR="003E76C1" w:rsidRPr="00861F7D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15.1 DESCRIÇÃO</w:t>
            </w:r>
          </w:p>
          <w:p w14:paraId="2D0D6195" w14:textId="77777777" w:rsidR="003E76C1" w:rsidRPr="00861F7D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1 - Meio de transporte:</w:t>
            </w:r>
          </w:p>
          <w:p w14:paraId="75655B28" w14:textId="77777777" w:rsidR="003E76C1" w:rsidRPr="00861F7D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2 - Condições de transporte:</w:t>
            </w:r>
          </w:p>
          <w:p w14:paraId="4C66F90E" w14:textId="77777777" w:rsidR="003E76C1" w:rsidRPr="00861F7D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3 - Forma de acondicionamento:</w:t>
            </w:r>
          </w:p>
          <w:p w14:paraId="256D5ABD" w14:textId="77777777" w:rsidR="005D2C90" w:rsidRPr="005D2C90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4 - Temperatura de conservação do produto:</w:t>
            </w:r>
          </w:p>
        </w:tc>
      </w:tr>
    </w:tbl>
    <w:p w14:paraId="41CBDD47" w14:textId="712BBC42" w:rsidR="00B9120F" w:rsidRPr="00B9120F" w:rsidRDefault="00B9120F" w:rsidP="00B9120F">
      <w:pPr>
        <w:snapToGrid w:val="0"/>
        <w:rPr>
          <w:rFonts w:ascii="Calibri" w:hAnsi="Calibri" w:cs="Calibri"/>
          <w:b/>
          <w:bCs/>
          <w:sz w:val="16"/>
        </w:rPr>
      </w:pPr>
    </w:p>
    <w:p w14:paraId="1456B795" w14:textId="3DE12E9B" w:rsidR="00B9120F" w:rsidRPr="00861F7D" w:rsidRDefault="00B9120F" w:rsidP="00B9120F">
      <w:pPr>
        <w:rPr>
          <w:rFonts w:ascii="Calibri" w:hAnsi="Calibri" w:cs="Calibri"/>
        </w:rPr>
      </w:pPr>
      <w:r w:rsidRPr="005D2C90">
        <w:rPr>
          <w:rFonts w:ascii="Calibri" w:hAnsi="Calibri" w:cs="Calibri"/>
          <w:b/>
          <w:bCs/>
          <w:sz w:val="16"/>
        </w:rPr>
        <w:t>16 – DETERMINAÇÃO DE VENDA/ UTILIZAÇÃO/ USO PRETENDIDO:</w:t>
      </w:r>
    </w:p>
    <w:tbl>
      <w:tblPr>
        <w:tblW w:w="10127" w:type="dxa"/>
        <w:tblInd w:w="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27"/>
      </w:tblGrid>
      <w:tr w:rsidR="00B9120F" w:rsidRPr="00861F7D" w14:paraId="344875BE" w14:textId="77777777" w:rsidTr="002E5E6E">
        <w:tc>
          <w:tcPr>
            <w:tcW w:w="10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A827E" w14:textId="77777777" w:rsidR="00B9120F" w:rsidRDefault="00B9120F" w:rsidP="002E5E6E">
            <w:pPr>
              <w:snapToGrid w:val="0"/>
              <w:rPr>
                <w:rFonts w:ascii="Calibri" w:hAnsi="Calibri" w:cs="Calibri"/>
                <w:b/>
                <w:sz w:val="18"/>
                <w:szCs w:val="18"/>
              </w:rPr>
            </w:pPr>
          </w:p>
          <w:p w14:paraId="5DCD9E8D" w14:textId="02C5B300" w:rsidR="00B9120F" w:rsidRPr="00861F7D" w:rsidRDefault="00B9120F" w:rsidP="002E5E6E">
            <w:pPr>
              <w:snapToGrid w:val="0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</w:tbl>
    <w:p w14:paraId="7A55EA79" w14:textId="77777777" w:rsidR="00B9120F" w:rsidRDefault="00B9120F">
      <w:pPr>
        <w:rPr>
          <w:rFonts w:ascii="Calibri" w:hAnsi="Calibri" w:cs="Calibri"/>
          <w:b/>
          <w:sz w:val="16"/>
        </w:rPr>
      </w:pPr>
    </w:p>
    <w:p w14:paraId="24765F0A" w14:textId="1985EC6D" w:rsidR="003E76C1" w:rsidRPr="00861F7D" w:rsidRDefault="005D2C90">
      <w:pPr>
        <w:rPr>
          <w:rFonts w:ascii="Calibri" w:hAnsi="Calibri" w:cs="Calibri"/>
          <w:sz w:val="16"/>
        </w:rPr>
      </w:pPr>
      <w:r>
        <w:rPr>
          <w:rFonts w:ascii="Calibri" w:hAnsi="Calibri" w:cs="Calibri"/>
          <w:b/>
          <w:sz w:val="16"/>
        </w:rPr>
        <w:t>17</w:t>
      </w:r>
      <w:r w:rsidR="003E76C1" w:rsidRPr="00861F7D">
        <w:rPr>
          <w:rFonts w:ascii="Calibri" w:hAnsi="Calibri" w:cs="Calibri"/>
          <w:b/>
          <w:sz w:val="16"/>
        </w:rPr>
        <w:t>- DOCUMENTOS ACOMPANHANTES</w:t>
      </w:r>
    </w:p>
    <w:tbl>
      <w:tblPr>
        <w:tblW w:w="10133" w:type="dxa"/>
        <w:tblInd w:w="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3"/>
      </w:tblGrid>
      <w:tr w:rsidR="003E76C1" w:rsidRPr="00861F7D" w14:paraId="75F58B6E" w14:textId="77777777" w:rsidTr="003179E8">
        <w:tc>
          <w:tcPr>
            <w:tcW w:w="10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D7C0" w14:textId="1362E18E" w:rsidR="003E76C1" w:rsidRPr="00861F7D" w:rsidRDefault="003E76C1">
            <w:pPr>
              <w:snapToGrid w:val="0"/>
              <w:rPr>
                <w:rFonts w:ascii="Calibri" w:hAnsi="Calibri" w:cs="Calibri"/>
                <w:sz w:val="16"/>
              </w:rPr>
            </w:pPr>
            <w:r w:rsidRPr="00861F7D">
              <w:rPr>
                <w:rFonts w:ascii="Calibri" w:hAnsi="Calibri" w:cs="Calibri"/>
                <w:sz w:val="16"/>
              </w:rPr>
              <w:t>1</w:t>
            </w:r>
            <w:r w:rsidR="00B9120F">
              <w:rPr>
                <w:rFonts w:ascii="Calibri" w:hAnsi="Calibri" w:cs="Calibri"/>
                <w:sz w:val="16"/>
              </w:rPr>
              <w:t>7</w:t>
            </w:r>
            <w:r w:rsidRPr="00861F7D">
              <w:rPr>
                <w:rFonts w:ascii="Calibri" w:hAnsi="Calibri" w:cs="Calibri"/>
                <w:sz w:val="16"/>
              </w:rPr>
              <w:t xml:space="preserve">.1 – </w:t>
            </w:r>
            <w:r w:rsidR="003179E8">
              <w:rPr>
                <w:rFonts w:ascii="Calibri" w:hAnsi="Calibri" w:cs="Calibri"/>
                <w:sz w:val="16"/>
              </w:rPr>
              <w:t>ANEXAR</w:t>
            </w:r>
          </w:p>
          <w:p w14:paraId="75E9C7C6" w14:textId="77777777" w:rsidR="003E76C1" w:rsidRPr="00861F7D" w:rsidRDefault="003E76C1">
            <w:pPr>
              <w:snapToGrid w:val="0"/>
              <w:rPr>
                <w:rFonts w:ascii="Calibri" w:hAnsi="Calibri" w:cs="Calibri"/>
                <w:sz w:val="16"/>
                <w:szCs w:val="16"/>
              </w:rPr>
            </w:pP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Declaração de responsabilidade sobre o uso da marca.</w:t>
            </w:r>
          </w:p>
          <w:p w14:paraId="24A1EDD8" w14:textId="77777777" w:rsidR="003E76C1" w:rsidRPr="00861F7D" w:rsidRDefault="003E76C1">
            <w:pPr>
              <w:rPr>
                <w:rFonts w:ascii="Calibri" w:hAnsi="Calibri" w:cs="Calibri"/>
                <w:sz w:val="16"/>
                <w:szCs w:val="16"/>
              </w:rPr>
            </w:pP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Registro de marca.</w:t>
            </w:r>
          </w:p>
          <w:p w14:paraId="732E3522" w14:textId="77777777" w:rsidR="003E76C1" w:rsidRPr="00861F7D" w:rsidRDefault="003E76C1">
            <w:pPr>
              <w:rPr>
                <w:rFonts w:ascii="Calibri" w:hAnsi="Calibri" w:cs="Calibri"/>
                <w:sz w:val="16"/>
                <w:szCs w:val="16"/>
              </w:rPr>
            </w:pP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Autorização para o uso da marca de terceiro registrado em cartório.</w:t>
            </w:r>
          </w:p>
          <w:p w14:paraId="4EB945FF" w14:textId="77777777" w:rsidR="003E76C1" w:rsidRPr="00861F7D" w:rsidRDefault="003E76C1">
            <w:pPr>
              <w:rPr>
                <w:rFonts w:ascii="Calibri" w:hAnsi="Calibri" w:cs="Calibri"/>
                <w:sz w:val="16"/>
                <w:szCs w:val="16"/>
              </w:rPr>
            </w:pP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Documentos que visam respaldar produtos sem regulamentação técnica.</w:t>
            </w:r>
          </w:p>
          <w:p w14:paraId="34BF302A" w14:textId="77777777" w:rsidR="003E76C1" w:rsidRPr="00861F7D" w:rsidRDefault="003E76C1">
            <w:pPr>
              <w:rPr>
                <w:rFonts w:ascii="Calibri" w:hAnsi="Calibri" w:cs="Calibri"/>
                <w:sz w:val="16"/>
                <w:szCs w:val="16"/>
              </w:rPr>
            </w:pP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Declaração de atendimento ao RTIQ e percentual permitido de aditivos no produto final. </w:t>
            </w:r>
          </w:p>
          <w:p w14:paraId="25A77DA5" w14:textId="337E07BC" w:rsidR="003E76C1" w:rsidRPr="00861F7D" w:rsidRDefault="003E76C1">
            <w:pPr>
              <w:rPr>
                <w:rFonts w:ascii="Calibri" w:hAnsi="Calibri" w:cs="Calibri"/>
                <w:sz w:val="16"/>
                <w:szCs w:val="16"/>
              </w:rPr>
            </w:pP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Croqui nas cores reais e em escala.</w:t>
            </w:r>
          </w:p>
          <w:p w14:paraId="258BFA3C" w14:textId="77777777" w:rsidR="003E76C1" w:rsidRPr="00861F7D" w:rsidRDefault="003E76C1">
            <w:pPr>
              <w:rPr>
                <w:rFonts w:ascii="Calibri" w:hAnsi="Calibri" w:cs="Calibri"/>
                <w:sz w:val="16"/>
                <w:szCs w:val="16"/>
              </w:rPr>
            </w:pP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Fichas/Especificações técnicas.</w:t>
            </w:r>
          </w:p>
          <w:p w14:paraId="060B9ABB" w14:textId="77777777" w:rsidR="003E76C1" w:rsidRPr="00861F7D" w:rsidRDefault="003E76C1">
            <w:pPr>
              <w:rPr>
                <w:rFonts w:ascii="Calibri" w:hAnsi="Calibri" w:cs="Calibri"/>
                <w:sz w:val="16"/>
                <w:szCs w:val="16"/>
              </w:rPr>
            </w:pP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Cópia do rótulo do produto</w:t>
            </w:r>
            <w:r w:rsidR="003179E8">
              <w:rPr>
                <w:rFonts w:ascii="Calibri" w:hAnsi="Calibri" w:cs="Calibri"/>
                <w:sz w:val="16"/>
                <w:szCs w:val="16"/>
              </w:rPr>
              <w:t>.</w:t>
            </w:r>
          </w:p>
          <w:p w14:paraId="063B9DA0" w14:textId="77777777" w:rsidR="003E76C1" w:rsidRPr="00861F7D" w:rsidRDefault="003E76C1">
            <w:pPr>
              <w:rPr>
                <w:rFonts w:ascii="Calibri" w:hAnsi="Calibri" w:cs="Calibri"/>
                <w:sz w:val="16"/>
                <w:szCs w:val="16"/>
              </w:rPr>
            </w:pPr>
            <w:proofErr w:type="gramStart"/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</w:t>
            </w:r>
            <w:proofErr w:type="gramEnd"/>
            <w:r w:rsidRPr="00861F7D">
              <w:rPr>
                <w:rFonts w:ascii="Calibri" w:hAnsi="Calibri" w:cs="Calibri"/>
                <w:sz w:val="16"/>
                <w:szCs w:val="16"/>
              </w:rPr>
              <w:t xml:space="preserve"> Documentos que visam respaldar sistemas de produção específicos (orgânico, caipira), utilização de selos de qualidade, produtos diferenciados, etc.</w:t>
            </w:r>
          </w:p>
          <w:p w14:paraId="381AC49D" w14:textId="77777777" w:rsidR="003E76C1" w:rsidRPr="00861F7D" w:rsidRDefault="003E76C1">
            <w:pPr>
              <w:rPr>
                <w:rFonts w:ascii="Calibri" w:hAnsi="Calibri" w:cs="Calibri"/>
                <w:b/>
                <w:sz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>(</w:t>
            </w:r>
            <w:r w:rsidR="004A7529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61F7D">
              <w:rPr>
                <w:rFonts w:ascii="Calibri" w:hAnsi="Calibri" w:cs="Calibri"/>
                <w:sz w:val="16"/>
                <w:szCs w:val="16"/>
              </w:rPr>
              <w:t xml:space="preserve"> ) Entre outros.</w:t>
            </w:r>
          </w:p>
        </w:tc>
      </w:tr>
    </w:tbl>
    <w:p w14:paraId="67F2F757" w14:textId="77777777" w:rsidR="003E76C1" w:rsidRPr="00861F7D" w:rsidRDefault="003E76C1">
      <w:pPr>
        <w:rPr>
          <w:rFonts w:ascii="Calibri" w:hAnsi="Calibri" w:cs="Calibri"/>
        </w:rPr>
      </w:pPr>
    </w:p>
    <w:p w14:paraId="6F07B286" w14:textId="77777777" w:rsidR="00861F7D" w:rsidRPr="00861F7D" w:rsidRDefault="00861F7D">
      <w:pPr>
        <w:rPr>
          <w:rFonts w:ascii="Calibri" w:hAnsi="Calibri" w:cs="Calibri"/>
        </w:rPr>
      </w:pPr>
    </w:p>
    <w:p w14:paraId="1558AA6E" w14:textId="77777777" w:rsidR="00861F7D" w:rsidRPr="00861F7D" w:rsidRDefault="00861F7D" w:rsidP="00861F7D">
      <w:pPr>
        <w:jc w:val="center"/>
        <w:rPr>
          <w:rFonts w:ascii="Calibri" w:hAnsi="Calibri" w:cs="Calibri"/>
        </w:rPr>
      </w:pPr>
      <w:r w:rsidRPr="00861F7D">
        <w:rPr>
          <w:rFonts w:ascii="Calibri" w:hAnsi="Calibri" w:cs="Calibri"/>
        </w:rPr>
        <w:t xml:space="preserve">Salvador do </w:t>
      </w:r>
      <w:proofErr w:type="gramStart"/>
      <w:r w:rsidR="003179E8" w:rsidRPr="00861F7D">
        <w:rPr>
          <w:rFonts w:ascii="Calibri" w:hAnsi="Calibri" w:cs="Calibri"/>
        </w:rPr>
        <w:t xml:space="preserve">Sul,  </w:t>
      </w:r>
      <w:r w:rsidRPr="00861F7D">
        <w:rPr>
          <w:rFonts w:ascii="Calibri" w:hAnsi="Calibri" w:cs="Calibri"/>
        </w:rPr>
        <w:t xml:space="preserve"> </w:t>
      </w:r>
      <w:proofErr w:type="gramEnd"/>
      <w:r w:rsidRPr="00861F7D">
        <w:rPr>
          <w:rFonts w:ascii="Calibri" w:hAnsi="Calibri" w:cs="Calibri"/>
        </w:rPr>
        <w:t xml:space="preserve">    de                                      </w:t>
      </w:r>
      <w:proofErr w:type="spellStart"/>
      <w:r w:rsidRPr="00861F7D">
        <w:rPr>
          <w:rFonts w:ascii="Calibri" w:hAnsi="Calibri" w:cs="Calibri"/>
        </w:rPr>
        <w:t>de</w:t>
      </w:r>
      <w:proofErr w:type="spellEnd"/>
      <w:r w:rsidRPr="00861F7D">
        <w:rPr>
          <w:rFonts w:ascii="Calibri" w:hAnsi="Calibri" w:cs="Calibri"/>
        </w:rPr>
        <w:t xml:space="preserve"> 20 </w:t>
      </w:r>
      <w:proofErr w:type="gramStart"/>
      <w:r w:rsidRPr="00861F7D">
        <w:rPr>
          <w:rFonts w:ascii="Calibri" w:hAnsi="Calibri" w:cs="Calibri"/>
        </w:rPr>
        <w:t xml:space="preserve">  .</w:t>
      </w:r>
      <w:proofErr w:type="gramEnd"/>
    </w:p>
    <w:p w14:paraId="058EF93C" w14:textId="77777777" w:rsidR="00861F7D" w:rsidRPr="00861F7D" w:rsidRDefault="00861F7D" w:rsidP="00861F7D">
      <w:pPr>
        <w:jc w:val="center"/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861F7D" w:rsidRPr="00861F7D" w14:paraId="0A91AC40" w14:textId="77777777" w:rsidTr="003179E8">
        <w:trPr>
          <w:trHeight w:val="1015"/>
        </w:trPr>
        <w:tc>
          <w:tcPr>
            <w:tcW w:w="5260" w:type="dxa"/>
            <w:shd w:val="clear" w:color="auto" w:fill="auto"/>
          </w:tcPr>
          <w:p w14:paraId="58FC19E9" w14:textId="77777777" w:rsidR="00861F7D" w:rsidRPr="00861F7D" w:rsidRDefault="00861F7D" w:rsidP="00861F7D">
            <w:pPr>
              <w:rPr>
                <w:rFonts w:ascii="Calibri" w:hAnsi="Calibri" w:cs="Calibri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 xml:space="preserve">Assinatura e carimbo do responsável legal </w:t>
            </w:r>
          </w:p>
          <w:p w14:paraId="5A7AD270" w14:textId="77777777" w:rsidR="00861F7D" w:rsidRPr="00861F7D" w:rsidRDefault="00861F7D" w:rsidP="00861F7D">
            <w:pPr>
              <w:rPr>
                <w:rFonts w:ascii="Calibri" w:hAnsi="Calibri" w:cs="Calibri"/>
                <w:sz w:val="16"/>
                <w:szCs w:val="16"/>
              </w:rPr>
            </w:pPr>
          </w:p>
          <w:p w14:paraId="34E807E0" w14:textId="77777777" w:rsidR="00861F7D" w:rsidRPr="00861F7D" w:rsidRDefault="00861F7D" w:rsidP="00861F7D">
            <w:pPr>
              <w:rPr>
                <w:rFonts w:ascii="Calibri" w:hAnsi="Calibri" w:cs="Calibri"/>
                <w:sz w:val="16"/>
                <w:szCs w:val="16"/>
              </w:rPr>
            </w:pPr>
          </w:p>
          <w:p w14:paraId="4482F983" w14:textId="77777777" w:rsidR="00861F7D" w:rsidRPr="00861F7D" w:rsidRDefault="00861F7D" w:rsidP="00861F7D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261" w:type="dxa"/>
            <w:shd w:val="clear" w:color="auto" w:fill="auto"/>
          </w:tcPr>
          <w:p w14:paraId="6FAAE7F6" w14:textId="77777777" w:rsidR="00861F7D" w:rsidRPr="00861F7D" w:rsidRDefault="00861F7D" w:rsidP="00861F7D">
            <w:pPr>
              <w:rPr>
                <w:rFonts w:ascii="Calibri" w:hAnsi="Calibri" w:cs="Calibri"/>
                <w:sz w:val="16"/>
                <w:szCs w:val="16"/>
              </w:rPr>
            </w:pPr>
            <w:r w:rsidRPr="00861F7D">
              <w:rPr>
                <w:rFonts w:ascii="Calibri" w:hAnsi="Calibri" w:cs="Calibri"/>
                <w:sz w:val="16"/>
                <w:szCs w:val="16"/>
              </w:rPr>
              <w:t>Assinatura e carimbo do responsável técnico</w:t>
            </w:r>
          </w:p>
        </w:tc>
      </w:tr>
    </w:tbl>
    <w:p w14:paraId="1189CBAD" w14:textId="77777777" w:rsidR="00861F7D" w:rsidRPr="00D9527D" w:rsidRDefault="00D9527D" w:rsidP="00861F7D">
      <w:pPr>
        <w:jc w:val="center"/>
        <w:rPr>
          <w:rFonts w:ascii="Calibri" w:hAnsi="Calibri" w:cs="Calibri"/>
          <w:b/>
          <w:sz w:val="16"/>
          <w:szCs w:val="16"/>
        </w:rPr>
      </w:pPr>
      <w:r w:rsidRPr="00D9527D">
        <w:rPr>
          <w:rFonts w:ascii="Calibri" w:hAnsi="Calibri" w:cs="Calibri"/>
          <w:b/>
          <w:sz w:val="16"/>
          <w:szCs w:val="16"/>
        </w:rPr>
        <w:t xml:space="preserve">Rubricar todas as </w:t>
      </w:r>
      <w:r w:rsidR="004A7529" w:rsidRPr="00D9527D">
        <w:rPr>
          <w:rFonts w:ascii="Calibri" w:hAnsi="Calibri" w:cs="Calibri"/>
          <w:b/>
          <w:sz w:val="16"/>
          <w:szCs w:val="16"/>
        </w:rPr>
        <w:t>páginas</w:t>
      </w:r>
      <w:r w:rsidRPr="00D9527D">
        <w:rPr>
          <w:rFonts w:ascii="Calibri" w:hAnsi="Calibri" w:cs="Calibri"/>
          <w:b/>
          <w:sz w:val="16"/>
          <w:szCs w:val="16"/>
        </w:rPr>
        <w:t>.</w:t>
      </w:r>
    </w:p>
    <w:sectPr w:rsidR="00861F7D" w:rsidRPr="00D9527D" w:rsidSect="003179E8">
      <w:headerReference w:type="default" r:id="rId8"/>
      <w:footerReference w:type="default" r:id="rId9"/>
      <w:footnotePr>
        <w:pos w:val="beneathText"/>
      </w:footnotePr>
      <w:pgSz w:w="11906" w:h="16838"/>
      <w:pgMar w:top="1101" w:right="566" w:bottom="993" w:left="1134" w:header="850" w:footer="8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5507A" w14:textId="77777777" w:rsidR="00BB5AE5" w:rsidRDefault="00BB5AE5">
      <w:r>
        <w:separator/>
      </w:r>
    </w:p>
  </w:endnote>
  <w:endnote w:type="continuationSeparator" w:id="0">
    <w:p w14:paraId="21C2FC3F" w14:textId="77777777" w:rsidR="00BB5AE5" w:rsidRDefault="00BB5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ans">
    <w:altName w:val="Times New Roman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A7DAD" w14:textId="77777777" w:rsidR="00861F7D" w:rsidRPr="00861F7D" w:rsidRDefault="00861F7D">
    <w:pPr>
      <w:pStyle w:val="Rodap"/>
      <w:jc w:val="right"/>
      <w:rPr>
        <w:rFonts w:ascii="Calibri" w:hAnsi="Calibri" w:cs="Calibri"/>
        <w:sz w:val="16"/>
        <w:szCs w:val="16"/>
      </w:rPr>
    </w:pPr>
    <w:r w:rsidRPr="00861F7D">
      <w:rPr>
        <w:rFonts w:ascii="Calibri" w:hAnsi="Calibri" w:cs="Calibri"/>
        <w:sz w:val="16"/>
        <w:szCs w:val="16"/>
      </w:rPr>
      <w:t xml:space="preserve">Formulário de Registro de Produtos. Pag. </w:t>
    </w:r>
    <w:r w:rsidRPr="00861F7D">
      <w:rPr>
        <w:rFonts w:ascii="Calibri" w:hAnsi="Calibri" w:cs="Calibri"/>
        <w:sz w:val="16"/>
        <w:szCs w:val="16"/>
      </w:rPr>
      <w:fldChar w:fldCharType="begin"/>
    </w:r>
    <w:r w:rsidRPr="00861F7D">
      <w:rPr>
        <w:rFonts w:ascii="Calibri" w:hAnsi="Calibri" w:cs="Calibri"/>
        <w:sz w:val="16"/>
        <w:szCs w:val="16"/>
      </w:rPr>
      <w:instrText>PAGE   \* MERGEFORMAT</w:instrText>
    </w:r>
    <w:r w:rsidRPr="00861F7D">
      <w:rPr>
        <w:rFonts w:ascii="Calibri" w:hAnsi="Calibri" w:cs="Calibri"/>
        <w:sz w:val="16"/>
        <w:szCs w:val="16"/>
      </w:rPr>
      <w:fldChar w:fldCharType="separate"/>
    </w:r>
    <w:r w:rsidR="004A7529">
      <w:rPr>
        <w:rFonts w:ascii="Calibri" w:hAnsi="Calibri" w:cs="Calibri"/>
        <w:noProof/>
        <w:sz w:val="16"/>
        <w:szCs w:val="16"/>
      </w:rPr>
      <w:t>2</w:t>
    </w:r>
    <w:r w:rsidRPr="00861F7D">
      <w:rPr>
        <w:rFonts w:ascii="Calibri" w:hAnsi="Calibri" w:cs="Calibri"/>
        <w:sz w:val="16"/>
        <w:szCs w:val="16"/>
      </w:rPr>
      <w:fldChar w:fldCharType="end"/>
    </w:r>
  </w:p>
  <w:p w14:paraId="4CA4378E" w14:textId="77777777" w:rsidR="003E76C1" w:rsidRDefault="003E76C1">
    <w:pPr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8FB73" w14:textId="77777777" w:rsidR="00BB5AE5" w:rsidRDefault="00BB5AE5">
      <w:r>
        <w:separator/>
      </w:r>
    </w:p>
  </w:footnote>
  <w:footnote w:type="continuationSeparator" w:id="0">
    <w:p w14:paraId="76035324" w14:textId="77777777" w:rsidR="00BB5AE5" w:rsidRDefault="00BB5A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55786" w14:textId="10DF938A" w:rsidR="00B45CDA" w:rsidRDefault="00B45CDA" w:rsidP="00BE5D51">
    <w:pPr>
      <w:pStyle w:val="Cabealho"/>
      <w:ind w:firstLine="1418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B632F6F" wp14:editId="04948964">
          <wp:simplePos x="0" y="0"/>
          <wp:positionH relativeFrom="column">
            <wp:posOffset>99060</wp:posOffset>
          </wp:positionH>
          <wp:positionV relativeFrom="paragraph">
            <wp:posOffset>-101600</wp:posOffset>
          </wp:positionV>
          <wp:extent cx="600075" cy="638175"/>
          <wp:effectExtent l="0" t="0" r="9525" b="9525"/>
          <wp:wrapNone/>
          <wp:docPr id="5" name="Imagem 4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100-000005000000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4">
                    <a:extLst>
                      <a:ext uri="{FF2B5EF4-FFF2-40B4-BE49-F238E27FC236}">
                        <a16:creationId xmlns:a16="http://schemas.microsoft.com/office/drawing/2014/main" id="{00000000-0008-0000-0100-000005000000}"/>
                      </a:ext>
                    </a:extLst>
                  </pic:cNvPr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0075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45CDA">
      <w:t>Prefeitura Municipal de Salvador do Sul</w:t>
    </w:r>
  </w:p>
  <w:p w14:paraId="1F4ABA73" w14:textId="77777777" w:rsidR="00B45CDA" w:rsidRDefault="00B45CDA" w:rsidP="00B45CDA">
    <w:pPr>
      <w:pStyle w:val="Cabealho"/>
      <w:ind w:firstLine="1418"/>
    </w:pPr>
    <w:r w:rsidRPr="00B45CDA">
      <w:t>Secretaria de Desenvolvimento Econômico</w:t>
    </w:r>
  </w:p>
  <w:p w14:paraId="77BA0025" w14:textId="77777777" w:rsidR="00B45CDA" w:rsidRDefault="00B45CDA" w:rsidP="00B45CDA">
    <w:pPr>
      <w:pStyle w:val="Cabealho"/>
      <w:ind w:firstLine="1418"/>
    </w:pPr>
    <w:r w:rsidRPr="00B45CDA">
      <w:t>Serviço de Inspeção Municipal (SIM)</w:t>
    </w:r>
  </w:p>
  <w:p w14:paraId="3E431856" w14:textId="7E3FFC2B" w:rsidR="003179E8" w:rsidRDefault="00BE5D51" w:rsidP="00B45CDA">
    <w:pPr>
      <w:pStyle w:val="Cabealho"/>
      <w:ind w:firstLine="1418"/>
    </w:pPr>
    <w:r>
      <w:tab/>
    </w:r>
  </w:p>
  <w:p w14:paraId="2F0978FB" w14:textId="77777777" w:rsidR="003179E8" w:rsidRDefault="003179E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-"/>
      <w:lvlJc w:val="left"/>
      <w:pPr>
        <w:tabs>
          <w:tab w:val="num" w:pos="0"/>
        </w:tabs>
        <w:ind w:left="585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1137"/>
        </w:tabs>
        <w:ind w:left="113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497"/>
        </w:tabs>
        <w:ind w:left="149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57"/>
        </w:tabs>
        <w:ind w:left="185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217"/>
        </w:tabs>
        <w:ind w:left="221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577"/>
        </w:tabs>
        <w:ind w:left="257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937"/>
        </w:tabs>
        <w:ind w:left="293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297"/>
        </w:tabs>
        <w:ind w:left="329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657"/>
        </w:tabs>
        <w:ind w:left="365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017"/>
        </w:tabs>
        <w:ind w:left="4017" w:hanging="360"/>
      </w:pPr>
      <w:rPr>
        <w:rFonts w:ascii="OpenSymbol" w:hAnsi="OpenSymbol" w:cs="OpenSymbol"/>
      </w:rPr>
    </w:lvl>
  </w:abstractNum>
  <w:abstractNum w:abstractNumId="4" w15:restartNumberingAfterBreak="0">
    <w:nsid w:val="5D734735"/>
    <w:multiLevelType w:val="hybridMultilevel"/>
    <w:tmpl w:val="EBA00A7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7F7098"/>
    <w:multiLevelType w:val="hybridMultilevel"/>
    <w:tmpl w:val="A4EC61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6A7E74"/>
    <w:multiLevelType w:val="hybridMultilevel"/>
    <w:tmpl w:val="FC141E4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86404099">
    <w:abstractNumId w:val="0"/>
  </w:num>
  <w:num w:numId="2" w16cid:durableId="1794324165">
    <w:abstractNumId w:val="1"/>
  </w:num>
  <w:num w:numId="3" w16cid:durableId="823471358">
    <w:abstractNumId w:val="2"/>
  </w:num>
  <w:num w:numId="4" w16cid:durableId="1041514555">
    <w:abstractNumId w:val="3"/>
  </w:num>
  <w:num w:numId="5" w16cid:durableId="1288006581">
    <w:abstractNumId w:val="4"/>
  </w:num>
  <w:num w:numId="6" w16cid:durableId="590237776">
    <w:abstractNumId w:val="6"/>
  </w:num>
  <w:num w:numId="7" w16cid:durableId="1949299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943"/>
    <w:rsid w:val="001A408C"/>
    <w:rsid w:val="001D3796"/>
    <w:rsid w:val="002573E9"/>
    <w:rsid w:val="00272863"/>
    <w:rsid w:val="002E7903"/>
    <w:rsid w:val="003179E8"/>
    <w:rsid w:val="0036178E"/>
    <w:rsid w:val="003E76C1"/>
    <w:rsid w:val="00433502"/>
    <w:rsid w:val="00440243"/>
    <w:rsid w:val="00483E9C"/>
    <w:rsid w:val="004A7529"/>
    <w:rsid w:val="005C007E"/>
    <w:rsid w:val="005D2C90"/>
    <w:rsid w:val="00631943"/>
    <w:rsid w:val="00680E53"/>
    <w:rsid w:val="00684D43"/>
    <w:rsid w:val="006A2B78"/>
    <w:rsid w:val="00747930"/>
    <w:rsid w:val="00861F7D"/>
    <w:rsid w:val="008B2CB2"/>
    <w:rsid w:val="009229CF"/>
    <w:rsid w:val="00924694"/>
    <w:rsid w:val="009318B0"/>
    <w:rsid w:val="00935555"/>
    <w:rsid w:val="009F6328"/>
    <w:rsid w:val="00AC6CF8"/>
    <w:rsid w:val="00B45CDA"/>
    <w:rsid w:val="00B9120F"/>
    <w:rsid w:val="00BB5AE5"/>
    <w:rsid w:val="00BE5D51"/>
    <w:rsid w:val="00BE728E"/>
    <w:rsid w:val="00C0483F"/>
    <w:rsid w:val="00C20796"/>
    <w:rsid w:val="00CC2FF3"/>
    <w:rsid w:val="00D64A9A"/>
    <w:rsid w:val="00D9527D"/>
    <w:rsid w:val="00DF7CFE"/>
    <w:rsid w:val="00EC746A"/>
    <w:rsid w:val="00F36420"/>
    <w:rsid w:val="00F91696"/>
    <w:rsid w:val="00FC4521"/>
    <w:rsid w:val="00FF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D4018B"/>
  <w15:docId w15:val="{BAAF1E7B-F73D-430E-831E-735373EE5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kern w:val="1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jc w:val="both"/>
      <w:outlineLvl w:val="2"/>
    </w:pPr>
    <w:rPr>
      <w:b/>
      <w:sz w:val="24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outlineLvl w:val="3"/>
    </w:pPr>
    <w:rPr>
      <w:b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jc w:val="center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sz w:val="24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outlineLvl w:val="6"/>
    </w:pPr>
    <w:rPr>
      <w:b/>
      <w:bCs/>
      <w:sz w:val="22"/>
    </w:rPr>
  </w:style>
  <w:style w:type="paragraph" w:styleId="Ttulo8">
    <w:name w:val="heading 8"/>
    <w:basedOn w:val="Ttulo"/>
    <w:next w:val="Corpodetexto"/>
    <w:qFormat/>
    <w:pPr>
      <w:numPr>
        <w:ilvl w:val="7"/>
        <w:numId w:val="1"/>
      </w:numPr>
      <w:outlineLvl w:val="7"/>
    </w:pPr>
    <w:rPr>
      <w:b/>
      <w:bCs/>
      <w:sz w:val="21"/>
      <w:szCs w:val="21"/>
    </w:rPr>
  </w:style>
  <w:style w:type="paragraph" w:styleId="Ttulo9">
    <w:name w:val="heading 9"/>
    <w:basedOn w:val="Ttulo"/>
    <w:next w:val="Corpodetexto"/>
    <w:qFormat/>
    <w:pPr>
      <w:numPr>
        <w:ilvl w:val="8"/>
        <w:numId w:val="1"/>
      </w:numPr>
      <w:outlineLvl w:val="8"/>
    </w:pPr>
    <w:rPr>
      <w:b/>
      <w:bCs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CharChar">
    <w:name w:val="Char Char"/>
    <w:rPr>
      <w:lang w:val="pt-BR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character" w:customStyle="1" w:styleId="WW8Num5z0">
    <w:name w:val="WW8Num5z0"/>
    <w:rPr>
      <w:rFonts w:ascii="Arial" w:eastAsia="Times New Roman" w:hAnsi="Arial" w:cs="Arial"/>
      <w:b/>
      <w:bCs/>
      <w:color w:val="auto"/>
      <w:sz w:val="20"/>
      <w:szCs w:val="20"/>
      <w:lang w:val="pt-BR" w:eastAsia="zh-CN" w:bidi="ar-SA"/>
    </w:rPr>
  </w:style>
  <w:style w:type="character" w:customStyle="1" w:styleId="WW8Num5z1">
    <w:name w:val="WW8Num5z1"/>
    <w:rPr>
      <w:rFonts w:ascii="Arial" w:hAnsi="Arial" w:cs="Arial"/>
      <w:i w:val="0"/>
      <w:iCs w:val="0"/>
      <w:sz w:val="20"/>
      <w:szCs w:val="20"/>
    </w:rPr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Arial" w:eastAsia="Bitstream Vera Sans" w:hAnsi="Arial" w:cs="Bitstream Vera Sans"/>
      <w:sz w:val="28"/>
      <w:szCs w:val="28"/>
    </w:rPr>
  </w:style>
  <w:style w:type="paragraph" w:styleId="Corpodetexto">
    <w:name w:val="Body Text"/>
    <w:basedOn w:val="Normal"/>
    <w:semiHidden/>
    <w:rPr>
      <w:b/>
      <w:sz w:val="24"/>
    </w:rPr>
  </w:style>
  <w:style w:type="paragraph" w:styleId="Subttulo">
    <w:name w:val="Subtitle"/>
    <w:basedOn w:val="Ttulo"/>
    <w:next w:val="Corpodetexto"/>
    <w:qFormat/>
    <w:pPr>
      <w:jc w:val="center"/>
    </w:pPr>
    <w:rPr>
      <w:i/>
      <w:iCs/>
    </w:rPr>
  </w:style>
  <w:style w:type="paragraph" w:styleId="Lista">
    <w:name w:val="List"/>
    <w:basedOn w:val="Corpodetexto"/>
    <w:semiHidden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styleId="Corpodetexto2">
    <w:name w:val="Body Text 2"/>
    <w:basedOn w:val="Normal"/>
    <w:semiHidden/>
    <w:pPr>
      <w:jc w:val="both"/>
    </w:pPr>
    <w:rPr>
      <w:b/>
      <w:sz w:val="24"/>
    </w:rPr>
  </w:style>
  <w:style w:type="paragraph" w:styleId="Corpodetexto3">
    <w:name w:val="Body Text 3"/>
    <w:basedOn w:val="Normal"/>
    <w:semiHidden/>
    <w:rPr>
      <w:b/>
      <w:bCs/>
    </w:rPr>
  </w:style>
  <w:style w:type="paragraph" w:styleId="Recuodecorpodetexto">
    <w:name w:val="Body Text Indent"/>
    <w:basedOn w:val="Normal"/>
    <w:semiHidden/>
    <w:pPr>
      <w:spacing w:after="120"/>
      <w:ind w:left="283"/>
    </w:p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</w:style>
  <w:style w:type="paragraph" w:customStyle="1" w:styleId="Ttulo10">
    <w:name w:val="Título 10"/>
    <w:basedOn w:val="Ttulo"/>
    <w:next w:val="Corpodetexto"/>
    <w:pPr>
      <w:tabs>
        <w:tab w:val="num" w:pos="0"/>
      </w:tabs>
      <w:ind w:left="1584" w:hanging="1584"/>
      <w:outlineLvl w:val="8"/>
    </w:pPr>
    <w:rPr>
      <w:b/>
      <w:bCs/>
      <w:sz w:val="21"/>
      <w:szCs w:val="21"/>
    </w:rPr>
  </w:style>
  <w:style w:type="paragraph" w:styleId="Cabealho">
    <w:name w:val="header"/>
    <w:basedOn w:val="Normal"/>
    <w:link w:val="CabealhoChar"/>
    <w:uiPriority w:val="99"/>
    <w:pPr>
      <w:suppressLineNumbers/>
      <w:tabs>
        <w:tab w:val="center" w:pos="5359"/>
        <w:tab w:val="right" w:pos="10719"/>
      </w:tabs>
    </w:pPr>
  </w:style>
  <w:style w:type="paragraph" w:styleId="Rodap">
    <w:name w:val="footer"/>
    <w:basedOn w:val="Normal"/>
    <w:link w:val="RodapChar"/>
    <w:uiPriority w:val="99"/>
    <w:pPr>
      <w:suppressLineNumbers/>
      <w:tabs>
        <w:tab w:val="center" w:pos="5359"/>
        <w:tab w:val="right" w:pos="10719"/>
      </w:tabs>
    </w:pPr>
  </w:style>
  <w:style w:type="character" w:customStyle="1" w:styleId="CabealhoChar">
    <w:name w:val="Cabeçalho Char"/>
    <w:link w:val="Cabealho"/>
    <w:uiPriority w:val="99"/>
    <w:rsid w:val="009F6328"/>
    <w:rPr>
      <w:kern w:val="1"/>
    </w:rPr>
  </w:style>
  <w:style w:type="table" w:styleId="Tabelacomgrade">
    <w:name w:val="Table Grid"/>
    <w:basedOn w:val="Tabelanormal"/>
    <w:uiPriority w:val="59"/>
    <w:rsid w:val="00861F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link w:val="Rodap"/>
    <w:uiPriority w:val="99"/>
    <w:rsid w:val="00861F7D"/>
    <w:rPr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2D296-532F-4D0C-8346-9A2289B12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702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1 - CONTROLE</vt:lpstr>
    </vt:vector>
  </TitlesOfParts>
  <Company>Microsoft</Company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1 - CONTROLE</dc:title>
  <dc:creator>coopavel</dc:creator>
  <cp:lastModifiedBy>Fernanda Specht</cp:lastModifiedBy>
  <cp:revision>4</cp:revision>
  <cp:lastPrinted>2025-05-27T11:03:00Z</cp:lastPrinted>
  <dcterms:created xsi:type="dcterms:W3CDTF">2023-10-17T13:16:00Z</dcterms:created>
  <dcterms:modified xsi:type="dcterms:W3CDTF">2025-05-27T11:12:00Z</dcterms:modified>
</cp:coreProperties>
</file>